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TAMÁS OLÁH</w:t>
            </w:r>
          </w:p>
          <w:p w:rsidR="00C275A3" w:rsidRDefault="00A96AEC" w:rsidP="00C275A3">
            <w:pPr>
              <w:pStyle w:val="Hallgatokepzes"/>
            </w:pPr>
            <w:r>
              <w:t>Physicist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Smeller</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sensitive pressure -calibrant for high pressure infrared spectroscopic research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High pressure can induce structural alterations in several materials and changes their phyisical properties as well. This way important information can be obtained from high pressure experiments. The most adequate methods to follow the structural changes, are spectroscopic experiments, where an internal calibrant is used to determine the pressure. In case of infrared spectroscopy, which I was involved in, barium sulphate was the commonly used calibrant. Howewer barium sulphate has it limitations, and it was found to be inadequate for my studies. This made it necessary to find another material for pressure calibration, and calibrate it. In my thesis I will present the polyethylene (PE) as a suitable material for new pressure calibrant in high pressure infrared spectroscopic measurements. It fulfills the requirements for a good calibrant: it does not take part in chemical reactions with the biological molecule, especially wit proteins, it has no infrared absorption in the most important regions of protein and DNA vibrations. Another advantage is the sample preparation becomes simple. I report here the charactherization of the infrared spectrum of PE and calibration of its most suitable vibrational spectral line for the pressure measurements. I determined the pressure range of reversibility and the necessary temperature correction as well. I also discussed and estimated the precision of the new method. Summarizing: polyethylene is promising new pressure calibrant for several other high pressure infrared spectroscopic experiments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02168">
    <w:multiLevelType w:val="hybridMultilevel"/>
    <w:lvl w:ilvl="0" w:tplc="15005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02168">
    <w:abstractNumId w:val="88802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62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