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PETROVITS ROBERTO PÉTER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Leőwey Klára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Szécsi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Magunkon viselt szövegek. A legrégebbi amulettszövegektől a mai pólófeliratokig és tetoválásokig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képies gondolkodás kiterjedése a későmodern korban életünk minden területén egyre dominánsabb szerepet kap. Ez az állítás igaz a magunkon hordott képekre és képies szövegekre, jelekre is, melyek tartománya így folyamatosan bővül, és egyre inkább válik életünk szerves részévé. Ezeket, a kép és szöveg közötti komplemeter áthatást, a magunkon viselt szövegek szemiotikai, nyelvi tulajdonságait és jelentőségeit vizsgáltam – alkalmazott nyelvészeti irányból – a szakirodalmak és saját kutatásaim segítségével (kérdőív, riport, anyaggyűjtés). A széleskörű anyaggyűjtés révén több típusát is bemutattam a magunkon viselt szövegeknek, három csoportra bontva azokat: szövegamulettek, póló- és ruhafeliratok, tetoválások. Vizsgáltam a nyelvi, nyelvészeti hatásait az emberi üzenőfalak meglétének és jelentősebbé válásának, főként a nyelvápolás vonatkozásában, illetve a nyelvi igényesség jegyében. A téma aktualitását a multimediális kommunikáció mindennapi gyakorlattá válása adja, amely a képi, ikonikus kommunikációra is kiterjed, melyhez besorolhatóak az embereken hordott szövegek is, melyek képként, ikonként is értelmezhetőek.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88128">
    <w:multiLevelType w:val="hybridMultilevel"/>
    <w:lvl w:ilvl="0" w:tplc="65917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88128">
    <w:abstractNumId w:val="75388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477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