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BEÁTA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Balogh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Csoda 5 évre? - A Jobbik Magyarországért Mozgalom győzelme az ózdi polgármester-választáson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bemutassa a Jobbik Magyarországért Mozgalom ózdi polgármester-választáson elért győzelmének legfontosabb okait, kiváltó tényezőit. A 2014-es év különleges volt olyan szempontból, hogy a pártok többször is megmérettethették magukat, így a Jobbik növekedését most tényleges számokkal, adatokkal lehet alátámasztani. Az önkormányzati választások egyik sokak számára meglepő jelensége volt az ózdi polgármester-választás eredménye, ahol meg kellett ismételni a szavazást, de mindkét fordulóban jobbikos győzelem született. A párt ezt történelmi sikerként és nagy áttörésként értékelte, így úgy vélem, hogy a téma aktualitása és az ózdi győzelem jelentősége indokolttá teszi annak mélyebb megismerését, és a mögötte megbújó okok feltárását.</w:t>
      </w:r>
      <w:r>
        <w:rPr>
          <w:color w:val="000000"/>
          <w:sz w:val="24"/>
          <w:szCs w:val="24"/>
        </w:rPr>
        <w:br/>
        <w:t xml:space="preserve">Hipotézisem az volt, hogy a Jobbik Magyarországért Mozgalom november 9-i önkormányzati választásokon elért ózdi sikere elsősorban nem a párt országos szintű erősödésével magyarázható, sokkal inkább helyi viszonyok és személyes tényezők által generált győzelemről van szó. Mindemellett azt is feltételeztem, hogy ez nem jelenti azt, hogy a helyi szervezet hosszú távon és kizárólagosan átveszi a vezető szerepet a Fidesztől.</w:t>
      </w:r>
      <w:r>
        <w:rPr>
          <w:color w:val="000000"/>
          <w:sz w:val="24"/>
          <w:szCs w:val="24"/>
        </w:rPr>
        <w:br/>
        <w:t xml:space="preserve">A dolgozat alapvetően egy egyszerűen felépített nyomvonalon halad, amelynek lényege, hogy az elméleti alapokon és általánosabban vett jellemzőkön át a konkrét elemzéshez érkezzünk. A fent megfogalmazott hipotézis mélyreható vizsgálatához nélkülözhetetlen fogalmi meghatározásokkal és egy rövid történeti áttekintéssel kezdtem el a tanulmány megírását. Mindezt a Jobbik Magyarországért Mozgalom általános jellemzése követi, majd és a 2014-es választási eredményeket elemzem a párt szempontjából. A polgármester-választás analizálásához szükségesnek éreztem Ózd városának rövid bemutatását, valamint a helyi választási eredmények elemzését. Ezt követően írok az Jobbik ózdi alapszervezetéről, Janiczak Dávid személyéről és eddigi tevékenységéről, legvégül pedig programja elemzésével próbálok közelebb kerülni a vizsgált jelenséghez. A dolgozatot a hipotézis értékelése és a konklúzió megfogalmazása zárja.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155660">
    <w:multiLevelType w:val="hybridMultilevel"/>
    <w:lvl w:ilvl="0" w:tplc="90593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155660">
    <w:abstractNumId w:val="81155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5745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