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ANITA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Sasai Miwa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 Osakai Egyetem- Immunológiai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Yamamoto Masahiro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 Osakai Egyetem- Immunológiai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Irgm3 GTPáz vizsgálata a kölcsönható molekulákon keresztül- egy új lehetséges út a Toxoplasma gondii fertőzés elkerülésére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Apicomplexa törzsbe tartozó Toxoplasma gondii egy olyan intracellulárisan élősködő obligát parazita, amely képes bármely melegvérű élőlény megfertőzésére. Ez alól nem kivétel az ember sem: kiváltképp érintettek a terhes nők illetve az immunhiányos egyének. A parazita legvirulensebb válfajai képesek saját speciális protein kinázaiknak köszönhetően kitérni a gazdaszervezet immunválasza alól megnehezítve ezáltal a védekezést velük szemben. Ugyanakkor korábbi vizsgálatok kimutatták, hogy a gazdaszervezetek- különösen az egér, rendelkeznek a veleszületett immunrendszer egy olyan kiemelten fontos elemével, mint az ún. IRG géncsalád, amely képes az intracelluláris kórokozókkal szemben hatékony válaszreakció kialakítására. A gének által kódolt fehérjék a parazitát védő vakuólum membránjának szétesését okozva eliminálják azt a szervezetből. Jelen vizsgálatom célja az ebben a folyamatban résztvevő Irgm3 fehérje anti-parazita hatásának vizsgálata a fehérjével kölcsönhatásban működő egyéb proteinek azonosításán keresztül. Ennek érdekében különböző flag-taggel ellátott Irgm3-at expresszáló retrovírus vektorokat készítettem és vizsgáltam, hogy a jelölt fehérjék kompenzálják-e az Irgm3-KO sejtek fenotípusát. A vizsgálataim igazolták, hogy a tag-gel ellátott Irgm3 alkalmazható a fehérjével interakcióban lévő proteinek kimutatására, amelyek minden bizonnyal szükségesek a parazitával szembeni immunreakció kialakulásához, ugyanis a flag-Irgm3 expressziója az Irgm3-KO sejtekben képes a fehérje eredeti anti-parazita hatásának visszaállítására.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55358">
    <w:multiLevelType w:val="hybridMultilevel"/>
    <w:lvl w:ilvl="0" w:tplc="42214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55358">
    <w:abstractNumId w:val="16055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785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