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SZENES</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Papp-Balogh</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(patho)physiological roles of anti-cholesterol antibodies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Cholesterol has important physiological role in the body, but it also may be included in several pathological processes (e.g. atherosclerosis, Alzheimer’s disease). Despite of the small size and universal occurrence of cholesterol in cell membranes, natural autoantibodies against cholesterol (ACHAs – anti-cholesterol antibodies) are present in the serum of healthy individuals with yet unknown functions. Furthermore, significant and bidirectional changes in serum level of ACHAs have already been reported in various disorders (e.g. cardiovascular and autoimmune diseases, tumors, chronic infections). Our research group has previously shown that monoclonal cholesterol-specific IgG3 mouse antibodies, developed by our workgroup, are able to bind to the surface of human and mouse cells, and lipoproteins. The events after binding might be important in the possible regulatory functions of ACHA. Therefore, firstly we examined the internalization kinetics and intracellular trafficking of the antibody in mouse immune cell lines by flow cytometry and confocal laser scanning microscopy. According to our results, cells (mainly macrophages) internalized ACHA, which was trafficked to early then to late endosomes, but not to lysosomes. The lack of lysosomal presence might refer to its proteasomal degradation. Moreover, we inquired about the (cross-) reactivity of the ACHA clones to various lipid antigens by antigen microarray. ACHA clones bound to various 3β-hydroxyl sterols with different affinity, but not to other types of lipids, confirming our previous ELISA results by using new antigens as well. Lastly, we studied the in vivo effects of ACHA on serum cholesterol level, in mice. Our first results show that intravenous addition of ACHA decreased VLDL/LDL cholesterol level and influenced HDL cholesterol level as well. However, further investigations are needed to reveal the exact role of ACHA in this phenomenon.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51179">
    <w:multiLevelType w:val="hybridMultilevel"/>
    <w:lvl w:ilvl="0" w:tplc="37490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51179">
    <w:abstractNumId w:val="17951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772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