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LAURA</w:t>
            </w:r>
          </w:p>
          <w:p w:rsidR="00C275A3" w:rsidRDefault="00A96AEC" w:rsidP="00C275A3">
            <w:pPr>
              <w:pStyle w:val="Hallgatokepzes"/>
            </w:pPr>
            <w:r>
              <w:t>Biológus</w:t>
            </w:r>
            <w:r>
              <w:br/>
            </w:r>
            <w:r w:rsidR="00E77B23">
              <w:t>MSc, 1.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Juhász Gábor</w:t>
            </w:r>
          </w:p>
          <w:p w:rsidR="00DB4822" w:rsidRDefault="00DB4822" w:rsidP="009763E0">
            <w:pPr>
              <w:pStyle w:val="Konzulensektitulus"/>
            </w:pPr>
            <w:r w:rsidRPr="00DB4822">
              <w:t>tudományos főmunkatárs, ELTE TTK</w:t>
            </w:r>
          </w:p>
        </w:tc>
      </w:tr>
      <w:tr w:rsidR="00DB4822" w:rsidTr="00DB4822">
        <w:tc>
          <w:tcPr>
            <w:tcW w:w="9854" w:type="dxa"/>
          </w:tcPr>
          <w:p w:rsidR="00DB4822" w:rsidRPr="00DB4822" w:rsidRDefault="00DB4822" w:rsidP="009763E0">
            <w:pPr>
              <w:pStyle w:val="Konzulenseknev"/>
            </w:pPr>
            <w:r w:rsidRPr="00DB4822">
              <w:t>Nagy Péter</w:t>
            </w:r>
          </w:p>
          <w:p w:rsidR="00DB4822" w:rsidRDefault="00DB4822" w:rsidP="009763E0">
            <w:pPr>
              <w:pStyle w:val="Konzulensektitulus"/>
            </w:pPr>
            <w:r w:rsidRPr="00DB4822">
              <w:t>tudományos segédmunkatárs,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autofág gének és az uvrag szerepe a Drosophila bélőssejtek osztódásában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külvilágból származó anyagok károsító hatásainak egyik leginkább kitett szerv az emésztőrendszer. A különféle bélsejtek szöveti őssejtekből folyamatosan pótlódnak, melyek így fenntartják a bél homeosztázisát és regeneratív kapacitását. A bélőssejtek osztódása szigorúan szabályozott, hiszen a nem megfelelő osztódás patológiás elváltozásokhoz vezethet. Az autofágia megfelelő működése bizonyítottan elengedhetetlen az idegsejtek funkciójának fenntartásában, így megvizsgáltam Drosophila melanogaster bélőssejtjeiben az autofág aktivitást, és annak a bél normál homeosztázisának fenntartásában játszott szerepét. Kimutattam, hogy a Drosophila bélőssejtekben folyamatosan magas szintű autofágia zajlik, mely változatlan marad az autofágiával korábban kapcsolatba hozott uvrag tumorszuppresszor funkcióvesztése esetén is. Azt találtam, hogy az autofágia gátlása az őssejtek számának csökkenéséhez, míg az uvrag hiánya azok hiperproliferációjához vezet. Eredményeim szerint az utóbbi fenotípus a sejtpolaritás kóros megváltozásával lehet összefüggésben. Episztázis analízissel kimutattam, hogy az autofágia gátlása teljes mértékben szuppresszálja az uvrag hiánya esetén bekövetkező őssejt hiperproliferációt. Az találtam, hogy akár az autofág gének, akár az uvrag bélőssejt-specifikus csendesítésekor csökken a legyek élethossza, feltehetően a bél integritásának hibája miatt.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71097">
    <w:multiLevelType w:val="hybridMultilevel"/>
    <w:lvl w:ilvl="0" w:tplc="89391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71097">
    <w:abstractNumId w:val="74971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6999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