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KAPI PÉTER</w:t>
            </w:r>
          </w:p>
          <w:p w:rsidR="00C275A3" w:rsidRDefault="00A96AEC" w:rsidP="00C275A3">
            <w:pPr>
              <w:pStyle w:val="Hallgatokepzes"/>
            </w:pPr>
            <w:r>
              <w:t>Történelem-latin tanári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Nagyillés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Pomponius Mela De Chorographiájának keltezése. A 3. könyv 49. fejezetének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Pomponius Mela De Chorographiájának keltezésével foglalkozik a mű 3. könyvének 49. caputja alapján. Dolgozatom alaptézise, hogy a mára már háttérbe szorult, de korábban domináns elmélet, amely szerint Mela írhatta a De Chorographiát Caligula uralkodása alatt, korántsem helytelen, sőt legalább annyira elfogadható, mint a jelenleg elfogadott elmélet, amely Claudius uralkodási éveire datálja a De Chorographia keletkezését. A kutatás módszere a De Chorographia szövegének filológiai vizsgálata, melynek során újraértékeltem a témára vonatkozó eddigi elméleteket is. A szakirodalmi állítások, az antik források és a De Chorographia szövegének alapján számos, a datálással kapcsolatos elméletet megvizsgáltam. E munka során több szakirodalmi elméletet árnyaltam, vagy megerősítettem, és számos esetben a melai szöveg értelmezésének új aspektusait nyitottam meg. Végeredményként arra jutottam, hogy a De Chorographia 3. könyvének 49. caputja alapján a keltezés időpontja egyelőre nem állapítható meg teljes biztonsággal, ezért a kérdés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25929">
    <w:multiLevelType w:val="hybridMultilevel"/>
    <w:lvl w:ilvl="0" w:tplc="47479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25929">
    <w:abstractNumId w:val="37825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461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