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KAPI</w:t>
            </w:r>
          </w:p>
          <w:p w:rsidR="00C275A3" w:rsidRDefault="00A96AEC" w:rsidP="00C275A3">
            <w:pPr>
              <w:pStyle w:val="Hallgatokepzes"/>
            </w:pPr>
            <w:r>
              <w:t>History and Latin Teacher MA</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Nagyillés Phd</w:t>
            </w:r>
          </w:p>
          <w:p w:rsidR="00DB4822" w:rsidRDefault="00DB4822" w:rsidP="00E11062">
            <w:pPr>
              <w:pStyle w:val="Konzulensek"/>
            </w:pPr>
            <w:r w:rsidRPr="00DB4822">
              <w:t>Head of Department, 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Writing Date of Pomponius Mela's De Chorograpia. An Examination of 3.49. of De Chorographia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tries to determine the date of writing of Pomponius Mela’s De Chorographia. During my work I examined the 49th chapter of the 3rd book of the De Chorographia and all the related theories. My hypothesis is that the previously dominant theory, which dated the text back to the reign of Caligula is as acceptable as the recently widespread theory, which puts the time of writing to the reign of Claudius. During my research I examined the text of the De Chorographia, and analysed the theories that can be associated with the topic. With the help of evidences found in Mela’s text and in other classical sources I approved or denied the concerning theories. The result of my research is that the question of the date of writing cannot be answered with the proofs available in the De Chorographia 3.49, we need further evidences to solve the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19235">
    <w:multiLevelType w:val="hybridMultilevel"/>
    <w:lvl w:ilvl="0" w:tplc="41645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19235">
    <w:abstractNumId w:val="52019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491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