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NÁDAY ÁDÁM</w:t>
            </w:r>
          </w:p>
          <w:p w:rsidR="00C275A3" w:rsidRDefault="00A96AEC" w:rsidP="00C275A3">
            <w:pPr>
              <w:pStyle w:val="Hallgatokepzes"/>
            </w:pPr>
            <w:r>
              <w:t>Történelem-latintanár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Nagyillés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Pseudo-Aurelius Victor Origo Gentis Romanae című művének stilometriai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Sextus Aurelius Victor, egy Kr. u. IV. századi római történetíró, neve alatt maradt fent egy három műből álló gyűjtemény, amelynek csak az egyik darabját írta biztosan a nevezett szerző. Jelen dolgozat középpontjában az egyik mű, az Origo gentis Romanae című írás áll, amit nem Aurelius Victor írt, és amelyet stilometriai elemzéseknek vetek alá. A stilometria egy Magyarországon kevéssé ismert eljárás, melynek során egy szöveg stílusát vizsgáljuk matematikai eszközökkel. Az eljárás segítségével megállapítható egy szöveg szerzője. A dolgozatban ismertetem az Origo gentis Romanaeval kapcsolatos kérdéseket, a stilometria kialakulását és a vizsgálatok során alkalmazott eljárásokat és eszközöket. Ezután a vizsgálatok leírása és az eredmények elemzése következik.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380570">
    <w:multiLevelType w:val="hybridMultilevel"/>
    <w:lvl w:ilvl="0" w:tplc="396052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380570">
    <w:abstractNumId w:val="813805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87177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