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 ANITA</w:t>
            </w:r>
          </w:p>
          <w:p w:rsidR="00C275A3" w:rsidRDefault="00A96AEC" w:rsidP="00C275A3">
            <w:pPr>
              <w:pStyle w:val="Hallgatokepzes"/>
            </w:pPr>
            <w:r>
              <w:t>Ápoló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pszichológiai jóllét és az azt meghatározó tényezők összefüggéseinek nemzetközi vizsgálata felsőoktatásban tanuló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hallgatók lelki egészségének pontosabb jellemzése és olyan tényezők azonosítása, amelyek segítségével a lelki egészséget javítani lehetne a felsőoktatás keretein belül. Ennek érdekében kérdőíves vizsgálatot végeztem a Debreceni Egyetem, a Partiumi Keresztény Egyetem és a Nagyváradi Állami Egyetem hallgatóinak körében. Kutatási módszerként a standard kérdőíves vizsgálatot választottam. A kérdőív vizsgálta többek közt a demográfiai adatokat, a depressziót, szorongást, stresszt (DASS-21), a pszichológiai jóllétet (Ryff-18) valamint a konfliktuskezelési stratégiákat (TKI). Az alkalmazott standard kérdőívek közül kettő (Ryff-18 és DASS-21) jelenleg validálás alatt áll hazánkban. Az adatfeldolgozás SPSS program segítségével történt. A 237 kérdőív értékelése alapján elmondható, hogy a Debreceni Egyetem hallgatóinak (N=147) és a két nagyváradi egyetem hallgatóinak (N=90) az összehasonlítása során szignifikáns különbség van a pszichés jóllét egyes összetevői közül az autonómia (p=0,005) és az életcél (p=0,018) területén. A mentális distressz mutatók közül pedig a stressz skálán (p=0,042) mértem jelentős eltérést. Míg a Debreceni Egyetem hallgatói a mérsékelt, addig nagyváradi hallgatók az enyhe tartományba tartoznak a stressz tekintetében. A konfliktuskezelési stratégiák alkalmazásában nem találtam jelentős különbséget. A Debreceni Egyetem hallgatói és a két nagyváradi egyetem hallgatói egyaránt az elkerülő stratégiát preferálják.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pszichológiai jóllét, stressz, nemzetközi vizsgálat, felsőoktatás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53766">
    <w:multiLevelType w:val="hybridMultilevel"/>
    <w:lvl w:ilvl="0" w:tplc="87398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53766">
    <w:abstractNumId w:val="22853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189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