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UJTZ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ujtzzoltan@gmail.com</w:t>
            </w:r>
            <w:r w:rsidRPr="002361E2">
              <w:rPr>
                <w:i/>
              </w:rPr>
              <w:br/>
            </w:r>
            <w:r w:rsidR="00A96AEC">
              <w:t>Számvitel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Dániel Zoltán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Fejlesztés megvalósító vállalkozások beszámolóinak fejlesztésfókuszú horizontális és vertikális elemzése- a digitális transzformáció térnyerése és stratégiai hatása a kis-és középvállalkozásokra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egyre nagyobb mértékben valósul meg a digitalizáció, mind az üzleti, mind pedig a magánéletben, a mindennapi tevékenységeink java részét elektronikus formában, digitális eszközök támogatásával valósítjuk meg. Ennek köszönhetően megváltoztak a feladatok elvégzésének követelményei, előtérbe került az otthoni munkavégzés, melyhez biztosítani kell a megfelelő digitális hátteret.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vállalatoknak rugalmasan kell alkalmazkodni a változó környezethez, annak érdekében, hogy fenn tudják tartani piaci pozíciójukat. A fenntartáson túl a vállalkozási hajlam kéz a kézben jár az innovációval, hatékonyság növeléssel. Innováció és hatékonyság növelés a stratégiai tervezés alapvető eszköze, melyet a vezetői számvitel támogat, biztosítva a belső folyamatok transzparens kialakítását és fenntartását, vizsgálatát. A vezetői számviteli feladatok elvégzésének hatékonyságát pedig a vállalati információs rendszerek is nagymértékben támogatják. Az innováció és hatékonyság növelést kutatásom során a digitális transzformáció kérdéskörét megközelítve, a vállalati információs rendszerek bevezetésének és fenntartásának, valamint stratégiai tervezést támogató rendszerek létrehozásának feltételeinek vizsgálatával elemzem.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2019-ben mintegy 836 000 működő kis-és középvállalkozás tevékenykedett Magyarországon, így kutatásom alapját ezen vállalatok jelentik. Stratégiai tervezési időtávot figyelembe véve a Gazdaságfejlesztési Operatív Program keretein belül létrejött Vállalati folyamatmenedzsment támogatása című nyertes pályázatok keretében bevezetett rendszerek hatékonyságát vizsgálom. A 2007-2013-as tervezési időszakban megközelítőleg 1870 vállalat részesült ERP-rendszer bevezetési/fejlesztési támogatásban, összesen közel 12 Mrd Ft értékben. A pénzügyi számviteli adatok alapján a hosszú távú hatékonyságot esetemben rétegzett mintavételi eljárással kiválasztott vállalatok, 4 üzleti éves beszámolói alapján a pályázati kritériumok, hozzáadott értékük, valamint jövedelmezőségi mutatószámaik alapján elemzem. Ezt a hatékonyságot megközelítőleg 6400 beszámolói adatból, valamint 4000 elemzett mutatószámból származtatom. Korábbi kutatásom minta elemszámát növelve, horizontális és vertikális elemzéseket eszközölve, stratégiai időtávú szempontokat vizsgálva.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253630">
    <w:multiLevelType w:val="hybridMultilevel"/>
    <w:lvl w:ilvl="0" w:tplc="61080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253630">
    <w:abstractNumId w:val="532536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1101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