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DÉNES KORNÉL MÁTÉ</w:t>
            </w:r>
          </w:p>
          <w:p w:rsidR="00C275A3" w:rsidRDefault="00186641" w:rsidP="00C275A3">
            <w:pPr>
              <w:pStyle w:val="Hallgatokepzes"/>
            </w:pPr>
            <w:r w:rsidRPr="002361E2">
              <w:rPr>
                <w:i/>
              </w:rPr>
              <w:t>dkornel98@gmail.com</w:t>
            </w:r>
            <w:r w:rsidRPr="002361E2">
              <w:rPr>
                <w:i/>
              </w:rPr>
              <w:br/>
            </w:r>
            <w:r w:rsidR="00A96AEC">
              <w:t>Politológia</w:t>
            </w:r>
            <w:r w:rsidR="00A96AEC">
              <w:br/>
            </w:r>
            <w:r w:rsidR="00E77B23">
              <w:t>BA, 4. félév</w:t>
            </w:r>
          </w:p>
          <w:p w:rsidR="00C265CE" w:rsidRPr="009E5FF1" w:rsidRDefault="00E77B23" w:rsidP="009763E0">
            <w:pPr>
              <w:pStyle w:val="Hallgatointezmeny-kar"/>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Navracsics Tibor</w:t>
            </w:r>
          </w:p>
          <w:p w:rsidR="00DB4822" w:rsidRDefault="00DB4822" w:rsidP="009763E0">
            <w:pPr>
              <w:pStyle w:val="Konzulensektitulus"/>
            </w:pPr>
            <w:r w:rsidRPr="00DB4822">
              <w:t>egyetemi docens,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Ellenszer? A rezsimen kívüli ellenzéki mozgalmak sikereinek lehetőségei a hibrid rezsimekben, Ukrajna és Szerbia összehasonlításában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 hibrid-rezsimek általános definiálása mellett arra koncentrálok, hogy a rezsimen kívülről jövő ellenzéki mozgalmak vajon mi alapján és hogyan tudnak sikereket elérni a kifinomult hatalomtechnikával rendelkező inkumbens rendszerépítők ellen. Vajon létezik-e „ellenszer” egy országban a hibrid rezsim kialakítóival szemben? Lehetséges-e, hogy a rezsimen kívülről érkező ellenzéki mozgalmak rendszerváltást tudjanak előidézni? Vagy mindez csak egy illúzió, és valójában ezen rezsimek életciklusát inkább a geopolitikai- és társadalmi-gazdasági folyamatok befolyásolják, mintsem belső ellenzéke. Írásomban többek között ezekre a kérdésekre keresem a válaszokat két ország, Ukrajna és Szerbia mozgalmainak összehasonlító politológiai elemzésével. Megvizsgálom, hogy ezen országokban mitől, vagy éppen mitől nem tudott egy rezsimen kívüli ellenzéki mozgalom sikereket elérni. Milyen tényezők és hogyan befolyásolják azt, hogy egy hibrid rezsim megbukik, vagy éppenséggel megerősödik politikán kívülről érkező mozgalmak hatására.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854203">
    <w:multiLevelType w:val="hybridMultilevel"/>
    <w:lvl w:ilvl="0" w:tplc="184015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854203">
    <w:abstractNumId w:val="318542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4828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