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BARTALOS KLÁRA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klarkat@gmail.com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Róbert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Tendenciák a magyar turizmusban és a marketing szerepe a márkahűség kialakításában - Egy nyári üdülőtábor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Tendenciák a magyar turizmusban és a marketing szerepe a márkahűség kialakításában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nyári üdülőtábor elemzése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turizmus fogalmát, alapfeltételeit és a turizmus rendszerét kutattam a szakirodalomban. Érdekes összefüggéseket fedeztem fel az utazás és a boldogság között, majd a márkahűség, a visszatérő vendégek kérdéskörét tanulmányoztam.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turisztikai tendenciákat is vizsgáltam a kezdetektől, nagyobb fókusszal a rendszerváltás, az ezredforduló utáni időszakra nézve. Napjaink aktuális változásait is áttekintettem különböző statisztikákból, beleértve a COVID-19 járvány okozta változásokat.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 kérdéseken túl egy nyári tábort elemeztem a magyar trendek tükrében, mennyiben követi azokat vagy tér el tőlük. A piac feltérképezése, a SWOT analízis, a szolgáltatás egyediségének (USP) megfogalmazása, a megfelelő pozícionálás és célzás segíti a marketing stratégiák, a márkahűség kiépítését, így ezekre is szántam figyelmet. A statisztikai elemzésben segítségemre voltak a tábor vendégkönyvei, a honlap kimutatásai és a Facebook oldal adatai, valamint egyéni tapasztalataim.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a vendégek utazási szokásait, a marketingkommunikációs eszközök hatékonyságát és az elégedettséget saját készítésű kérdőív segítségével mértem fel. A tábor fenntartója által szervezett budapesti konferencián személyesen töltettem ki a felmérést, majd online űrlap formában is elkészítettem, melyet a tábor címlistáján és közösségi oldalán megosztottam. Összesen 234 kitöltő adatait elemeztem ki ezt követően. Minden vállalkozás, így a tábor célja is az, hogy „igazi barátokká” váljanak a fogyasztói, akik újra és újra visszatérnek, és elkötelezettek. A motivációk és a fejlesztési javaslatok kérdésköre különösen fontos e folyamatban.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megállapítottam, hogy a tábor csak részben követi a hazai turisztikai tendenciákat. A sajátos átalakulások (fenntartóváltás, személyi változás) befolyása sokkal nagyobb mértékű. Ugyanakkor az is kijelenthető, hogy a vendéglétszám és vendégéjszakák számának változása nem magyarázható önmagában a marketinggel, bár hatással van ezekre.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tábor erőssége a társaság és közösség, a lelki programok és a természeti környezet a túrákkal és kirándulásokkal. A szervezett programok és a szakemberek jelenléte is hozzájárul az üdülőtábor sikeréhez, a vendégszeretet az egyik legnagyobb vonzerő. A megfelelő marketing ezeket mutatja be és erősíti a vendégekben, valamint a pozitív emlékeiket idézi fel bennük.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19937">
    <w:multiLevelType w:val="hybridMultilevel"/>
    <w:lvl w:ilvl="0" w:tplc="96258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19937">
    <w:abstractNumId w:val="78419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236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