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MAKLÁRI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eszter.maklari@gmail.com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Béresné dr. Mártha Bernadett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Covid-19-járvány gazdasági és foglalkoztatási hatásainak bemutatása Szabolcs-Szatmár-Bereg megye gépjármű- és autóalkatrész-kereskedéssel, valamint gumiabroncsgyártással foglalkozó vállalatainak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2020 novembere óta kutatom a Covid-19-járvány foglalkoztatási és gazdasági hatásait a gépjármű- és alkatrész-kereskedelemben, valamint gumiabroncsgyártásban résztvevő vállalkozásokra koncentrálva. A kutatómunkám során a célom az volt, hogy felmérjem, a Covid-19-járvány az említett iparágban milyen gazdasági és foglalkoztatási hatásokat okozott a 2020 márciusa és 2020 novembere közötti időszakban az Európai Unióban, Magyarországon és azon belül Szabolcs-Szatmár-Bereg megyében. A kutatómunkám kezdetén megfogalmazott hipotéziseim bizonyítására, avagy cáfolására szekunder és primer kutatást végeztem. A szekunder adatgyűjtés során főként a Covid-19-járványnak az Európai Unió és hazánk munkaerőpiacán megjelenő azon hatásairól informálódtam, amelyek a munkaadók és alkalmazottainak mindennapjaiban a legnagyobb változást okozták. Emellett kitértem a nemzetgazdaságok különböző szektoraiban a 2020-as évben bekövetkezett gazdasági átalakulási folyamatokra is. A primer kutatási eljárások közül a kérdőíves megkérdezést alkalmaztam. A kérdőíveket az EMIS 2019-es adatbázisában a 441-es (gépjármű- és alkatrész-kereskedés) és a 4231-es (közúti jármű- és alkatrész-nagykereskedelem) NAICS-kóddal és Szabolcs-Szatmár-Bereg megyei székhellyel rendelkező vállalatok gazdasági vezetőinek és munkavállalóinak juttattam el. Emellett ezen vállalkozások beszámolóiban szereplő adatokból mutatószámokat képeztem, és ezek segítségével vizsgáltam a koronavírus okozta változásokat országos és megyei szinten. Végül értékeltem a megfogalmazott hipotéziseimet, és az iparágban tevékenykedő vállalatok vezetői számára következtetéseket és javaslatokat fogalmaztam meg. Tettem mindezeket annak érdekében, hogy elérhetővé váljon az elemzett iparában tevékenykedő vállalkozások vezetői számára a jövőben döntéseik megalapozásához, alátámasztásához egy olyan munkaanyag, mely talán segítheti őket mindennapjaikban.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99534">
    <w:multiLevelType w:val="hybridMultilevel"/>
    <w:lvl w:ilvl="0" w:tplc="74151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99534">
    <w:abstractNumId w:val="93699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178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