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OLVASZTÓ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zsofi.olvaszto@gmail.com</w:t>
            </w:r>
            <w:r w:rsidRPr="002361E2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Filep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Vezetési stílus több perspektívás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munkahelyi légkör minősége sok ember számára ok lehet a munkahelyváltásra. Ennek elkerülése érdekében fontos, hogy egy szervezetnél a megfelelő vezetési stílus legyen jelen, hiszen az kihat a légkörre, a munkavállalók teljesítményére, ezáltal pedig a szervezet teljesítményére is. Úgy gondolom, hogy témám vizsgálata egy szálloda esetében kifejezetten hasznos, mivel a turizmus-vendéglátás iparágában jellemző, hogy a személyzet alapján értékelik a vendégek a szállodák sikerességét. Ezen szempontból pedig igen fontos, hogy a munkavállalók teljesítménye megfelelő legyen, amelyet nagyban befolyásol a vezetési stílus minősége. Témám fontosságát erősíti továbbá a COVID-19 vírus okozta gazdasági helyzet, melyet a turizmus-vendéglátás iparága szenvedett meg leginkább.</w:t>
      </w:r>
      <w:r>
        <w:rPr>
          <w:color w:val="000000"/>
          <w:sz w:val="24"/>
          <w:szCs w:val="24"/>
        </w:rPr>
        <w:br/>
        <w:t xml:space="preserve">Dolgozatomban ezért egy hajdúszoboszlói négy csillagos szállodánál vizsgáltam több perspektíván keresztül a vezetési stílushoz való hozzáállást, valamint a szervezetnél jelenlevő stílust. További célkitűzésem volt még, hogy megvizsgáljam a munkavállalók vezetőkkel és a szervezeti kommunikációval kapcsolatos elégedettsége milyen kapcsolatban áll a különböző munkahelyi szituációkkal.</w:t>
      </w:r>
      <w:r>
        <w:rPr>
          <w:color w:val="000000"/>
          <w:sz w:val="24"/>
          <w:szCs w:val="24"/>
        </w:rPr>
        <w:br/>
        <w:t xml:space="preserve">A vezetési stílus témájának feltárását egy szakirodalmi áttekintés lefolytatásával kezdtem, amely során tisztáztam a vezetési stílussal kapcsolatos fogalmakat, valamint bemutattam a különböző vezetési stílus elméleteket. Ezt követően megkezdhettem a primer kutatásomat. Elsőként egy félig strukturált interjút folytattam le a vezetői oldal megismerése céljából. Az interjú feldolgozása és eredményeinek kiértékelése után, azokat alapul véve, készítettem el a kérdőíves vizsgálatomat, amellyel a dolgozói nézőpontot igyekeztem feltárni. A két vizsgálat együttes alkalmazása értékes eredményekhez juttatott.</w:t>
      </w:r>
      <w:r>
        <w:rPr>
          <w:color w:val="000000"/>
          <w:sz w:val="24"/>
          <w:szCs w:val="24"/>
        </w:rPr>
        <w:br/>
        <w:t xml:space="preserve">A vizsgálatom eredményei alapján egy sokrétű képet kaptam a mintában részt vevő szállodai dolgozók vezetési stílussal kapcsolatos gondolatairól. A legfontosabb levont következtetésekből kiderült, hogy a szálloda dolgozói pozitívan viszonyulnak a vezetési stílushoz, feladatközpontúnak látják a szálloda stílusát, valamint kiderült, hogy a megbecsülés érzése és a döntéshozatalba való beleszólás lehetősége hozhatók összefüggésbe az elégedettségükkel. Ezek alapján javaslatokat tudtam megfogalmazni a szálloda számára, melyek a vezetői képzések bevezetése, a megtartásmenedzsment kidolgozása, valamint egy HR szakember alkalmazása. Úgy gondolom, hogy ezek figyelembe vételével növelhetik a szálloda sikerességét.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15231">
    <w:multiLevelType w:val="hybridMultilevel"/>
    <w:lvl w:ilvl="0" w:tplc="87181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15231">
    <w:abstractNumId w:val="76315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467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