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simon.dora999@gmail.com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Dajnoki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Sikeres munkáltatói márkaépítés – kulcs a Z generációhoz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munkaerőhiányos munkaerőpiaci helyzetben a szervezetek számára, a tehetséges szakemberek iránti igény nagymértékben megerősödött. Kiemelt jelentőségű, hogy egy szervezet milyen eszközöket alkalmaz ezen kiváló munkavállalók bevonzására. A vállalatok részéről a munkáltatói márka tudatos építése kritikus fontosságúvá vált abból a szempontból, hogy mind a szervezet jelenlegi alkalmazottai, mind a potenciális munkavállalók számára számos előnnyel járhat. A dolgozatban a munkáltatói márkaépítéshez kapcsolódó munkaerő vonzást, illetve megtartását vizsgálom, különös hangsúlyt fektetve a munkaerőpiacra nagy számban belépő Z generációra. A kutatás fő kérdése, hogy melyek azok a preferenciák, amelyek alapján a Z generáció munkahelyet választ, illetve a szakirodalomban ismertetett, gyakran alkalmazott munkáltatói márka elemek közül, melyek azok, amelyeket ezen generáció fontosnak tart. A dolgozat célja, hogy hazai és nemzetközi szakirodalmak alapján átfogó képet adjak arról, hogy hogyan jelent meg a HR funkciók között, hogyan vált kiemelkedő fontosságúvá a munkáltatói márkaépítés. Primer vizsgálatok keretében netnográfiás kutatás által célom feltárni, hogy a munkáltatói márkaépítés elemei közül melyek azok, amelyeket a szervezetek leggyakrabban alkalmaznak, illetve egy saját, a potenciális munkavállalói oldalt vizsgáló kvantitatív, kérdőíves mintavétel alapján bemutatni, hogy a Z generációs fiatalok milyen munkahelyi preferenciákkal rendelkeznek. A netnográfiás kutatási eredmények alapján megállapítottam, hogy a munkáltatói márkaépítés témaköre napjainkban rendkívül népszerű hazai viszonylatban is, és számos olyan munkáltatói kezdeményezéssel találkozhatunk, amelyek a témával foglalkoznak. A kérdőíves felmérés legfontosabb következtetése, hogy a Z generáció tagjai számára egy szervezetben jelentős szempontok mind a márka olyan belső tényezői, mint a szervezetnél észlelt értékek, értékrendszerek, mindennapos munkakörnyezet, a vezetés alkalmassága, illetve olyan külső tényezői, mint a rendszeres szervezeti kommunikáció vagy az új munkavállalók beillesztési folyamata. A kérdőívet összesen 611 fő töltötte ki így a mintavételezés széleskörűnek mondható. Összegzésként a kutatási eredmények alapján levont következtetésekre építve bemutatom az eredmények gyakorlatban való hasznosíthatóságát, ami által elsősorban a hazai szervezetek számára nyújtok segítséget, hogy a közeljövőben nagy tömegben munkaerőpiacra lépő új generációt hatékonyabban tudják megszólítani.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07430">
    <w:multiLevelType w:val="hybridMultilevel"/>
    <w:lvl w:ilvl="0" w:tplc="26480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07430">
    <w:abstractNumId w:val="49607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402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