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TURÓCZI HAJNALKA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tuhajnalka@gmail.com</w:t>
            </w:r>
            <w:r w:rsidRPr="002361E2">
              <w:rPr>
                <w:i/>
              </w:rPr>
              <w:br/>
            </w:r>
            <w:r w:rsidR="00A96AEC">
              <w:t>Pszichológia mesterszak</w:t>
            </w:r>
            <w:r w:rsidR="00A96AEC">
              <w:br/>
            </w:r>
            <w:r w:rsidR="00E77B23">
              <w:t>MA,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Kun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Sajátélmény-alapú hatásvizsgálat egy közösségi jóllét-fokozó applikáció fejlesztésének megalapozásához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célja, hogy egy közösségileg használható, a pozitív pszichológiai PERMAH (Kern és mtsai, 2021) jóllét modelljére építő alkalmazás fejlesztését előkészítse és megalapozza. Hazánkban a jóllét az OECD nemzetközi kutatása alapján a 37 vizsgált ország átlagos jóllétszintjénél alacsonyabb (OECD, 2020), és értéke a COVID-19 járványidőszak okán valószínűleg jelentősen romlott. Így fontosnak tartom, hogy olyan, mindenki által elérhető, és a mindennapi élet során jól alkalmazható gyakorlatok hatását vizsgáljam, melyek hatékonyan tudják támogatni a személyek boldogságérzésének és a jóllétének növekedését, és amiket telefonos applikáció formájában a későbbi felhasználók számára elérhetővé tudok tenni.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sajátélmény-alapú hatásvizsgálatok összesen 44 fő részvételével valósultak meg, akik 18-27 év közöttiek. A három kutatási alkalom során a PERMAH jóllét modell két-két komponenséhez tartozó gyakorlatokat próbáltuk ki a résztvevőkből alkotott három független csoporttal. A gyakorlatok után hatékonyságuk mérésére céljából kvalitatív, fókuszcsoportos (félig-struktúrált) interjú készült a résztvevőkkel, majd reziliencia, jóllét, érzelmi állapot, társas támogatás, pozitivitás mérésére alkalmas kérdőívek felvétele történt meg. Az alkalmak két és fél órás időtartamban kerültek megrendezésre. A kapott kvantitatív és kvalitatív eredményeket külön-külön is feldolgoztam és összefüggéseiket is megvizsgáltam.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eredményeként a résztvevők érzelmi állapotát tekintve az intervenciós gyakorlatok hatására bekövetkező pozitív irányú változást mutattam ki, és a szubjektív vélemények tartalomelemzése arra is rámutatott, hogy a csoportosan kipróbált intervenciók közösségi aspektusa hozzájárult a megtapasztalt élmény pozitívabb értékeléséhez. A gyakorlatok használatára vonatkozó hajlandóságra kutatásom alapján a reziliencia, társas támogatás és a jóllét nem bírtak kimutatható bejósló erővel.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939856">
    <w:multiLevelType w:val="hybridMultilevel"/>
    <w:lvl w:ilvl="0" w:tplc="429621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939856">
    <w:abstractNumId w:val="3593985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375837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