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RAPPAI RITA CINTIA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rappai.rita@gmail.com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Kapusy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IKEA vásárlóinak tipizálása termékmenedzsment eszközökkel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az IKEA-effektus jelenségét mutatom be, ami tulajdonképpen egy kognitív zavar. A primer kérdőíves kutatásom is megerősítette a jelenség létezését.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az IKEA vásárlók tipizálásával foglalkozom. Az első kérdőíves kutatásom célja az IKEA vásárlók fogyasztói magatartás alapján történő típusainak feltárása volt. Szekunder kutatás alapján meghatározott öt fő típusból – megfontolt, impulzív, öntudatos, határozott és határozatlan - három típus jelent ment az IKEA fogyasztói körében: az öntudatos, a határozott és a határozatlan. Kutatásom alapján az IKEA vásárlói legnagyobb arányban az öntudatos vásárlók közül kerülnek ki. A típusok feltárása után ezek részletezése következet.A második kérdőíves kutatásom típusok mélyebb megértésére és feltárására irányult.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pedig két fókuszcsoport segítségével mélyítettem el a vásárlók megismerését, mely az IKEA-val kapcsolatban álló véleményekre, legfőképpen a motivációkra és igényekre terjed ki. </w:t>
      </w:r>
      <w:r>
        <w:rPr>
          <w:color w:val="000000"/>
          <w:sz w:val="24"/>
          <w:szCs w:val="24"/>
        </w:rPr>
        <w:br/>
        <w:t xml:space="preserve">Az általam létrehozott négy perszóna az IKEA-ban való vásárlás szerinti tényezők mentén térképezi fel a vásárlóit.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kérdőív, valamint a két fókuszcsoport a dolgozatom lezárásaként szereplő fejlesztési javaslatok alapját képezik. Fejlesztésként elsősorban az általános fontossági szempontok elégedettsége játszott nagy szerepet, melyet maguk a fókuszcsoport tagjai határoztak meg.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23964">
    <w:multiLevelType w:val="hybridMultilevel"/>
    <w:lvl w:ilvl="0" w:tplc="58844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23964">
    <w:abstractNumId w:val="42323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962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