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LUCA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luca.gyori@gmail.com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Petruska 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Iványi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Élménybevonódást növelő innovatív marketing megoldások a kulturális szolgáltatásokban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alapkoncepciója a fogyasztói élmény és a fogyasztói bevonódás összekapcsolása a magaskultúra területén. A fogyasztói élménybevonódás növelése tág teret ad a kreatív marketing megoldásoknak, innovációknak, s nem utolsó sorban a digitalizációban rejlő lehetőségek kihasználásának, amelyek növelik a fogyasztók involváltságát, elköteleződését, ami napjainkban a verseny kulcsfontosságú tényezője.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kultúra területén számos izgalmas és újszerű megoldással lehet találkozni, ilyen például az egyre népszerűbb múzeumok, színházak stb. éjszakája, vagy a könyvkiadók, galériák és kávézók együttműködése. Ezek mellett a kutatásomban a művészet „demokratizálódásával” is foglalkoztam, vagyis azzal a jelenséggel, amikor az irodalom, a költészet, a festészet alkotásai és a mindennapi fogyasztási cikkek között különféle kapcsolódási pontok jönnek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háttér feltárását követően primer kutatásom a kínálati oldalt vizsgálja, amellyel az élménykoncepciót, az élménymodellek különböző összetevőit és a fogyasztói bevonódás, a co-creation lehetőségeit kutattam a kultúramarketing területén. Ennek érdekében húsz darab mélyinterjút készítettem kulturális intézmények szakembereivel, illetve kulturális kreatív események szervezőjével, valamint kulturális termékeket gyártó márkák képviselőjével. Ezzel sikerült rálátást szereznem a magaskultúrához köthető termékek, események céljaira, miszerint az edukáció mellett az élmények nyújtása, növelése, a szórakoztatás is kiemelt szempont, amellyel nem csak a meglévő törzsközönséget szeretnék megtartani, de új célcsoportokat is szeretnének megszólítani, mint például a Z generáció tagjait.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módszer után a fogyasztói, vagyis keresleti oldal vizsgálatára kvantitatív kutatást végeztem, melynek fő kutatási kérdése, hogy hogyan tudják elérni a Z generáció tagjait a kulturális intézmények. A kérdőíves megkérdezés eredményei rámutatnak az egyes művészeti ágak közötti eltérésekre mind az élmények összetevői, mind az újszerű helyszínek és a bevonódás tekintetében. Jelentős különbség mutatható ki a fogyasztók között az egyes műfajok preferenciái alapján, illetve kiemelkednek azok a fogyasztók is, akik több művészeti ágat is preferálnak. A kvantitatív kutatás egyik fontos tanulsága, hogy a vizsgált innovatív megoldások hatékonyabbak lehetnek a már meglévő fogyasztókkal való kapcsolat elmélyítésében, mint az új célcsoportok elérésében.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71174">
    <w:multiLevelType w:val="hybridMultilevel"/>
    <w:lvl w:ilvl="0" w:tplc="97518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71174">
    <w:abstractNumId w:val="54071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463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