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VIOLA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galviola66@gmail.com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Tófalvy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Autenticitás, hitelesség, eredetiség: rajongói diskurzusok a Bagossy Brothers Company zenekar Olyan ő című daláról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erdélyi származású Bagossy Brothers Company zenekarról szóló diskurzusokat, és a közönség róluk alkotott képét vizsgálom meg. Főként arra térek ki, hogy miként vélekednek az együttes stílusáról, hogyan reagáltak a női hang megjelenésére az Olyan ő című zenében, illetve milyen – a zenekar által képviselt – értékeket tartanak önazonosnak, hitelesnek és autentikusnak. A vizsgált témákat a zenekar hivatalos videoklipjei alatt található hozzászólásokból és a kiemelkedő tevékenységet végző rajongókkal készített mélyinterjúk eredményeiből gyűjtöttem.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kiderült, hogy a magyarországi közönség által leginkább fókuszba helyezett sajátos stílusjegy a zenekar "népies" hangzásvilága, amelyet az erdélyi származásnak és az Olyan ő című dalban felhangzó női hangnak tulajdonítanak. A zenekar viszont nem csak ezeket a népi jellemzőket hordozza, sok egyéb tulajdonság fér bele a népiesség kategóriájába, amelyre nem figyel fel a közönség. Egyes népies karakterisztikákat, mint például a székely dialektus, hangsúlyosabbnak tartanak egyéb jellemzőknél, mint például a ritmus, terces építkezés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szemben az erdélyi rajongók egyáltalán nem tartják népiesnek a Bagossy Brothers Company zenekart, hiszen számukra természetes és megszokott a videoklipekben bemutatott táj és a dialektus. A magyarországi származású rajongókkal ellentétben, már azt is kiemelik, hogy a zenekar attól lesz önazonos és hiteles, hogy a saját szülőföldjét népszerűsíti és gyökereit építi bele az imázsába.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közönség gyakran címkézi emellett alternatívnak a zenekart, ez viszont téves, hiszen mára rendkívül ismert lett a Bagossy Brothers Company: betört a mainstream közegbe az Olyan ő című dal hatására, az "alternatív" fogalom pedig kizárja ezt a fajta népszerűséget a szakirodalom szerint. A rajongók érvei az alternatív jelző mellett viszont arra engednek következtetni, hogy az autentikusságra hivatkoznak, csupán a használt kifejezés téves.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03271">
    <w:multiLevelType w:val="hybridMultilevel"/>
    <w:lvl w:ilvl="0" w:tplc="23915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03271">
    <w:abstractNumId w:val="94403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883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