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ÁGOSTON DOROTTYA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agoston.dorottya@mogi.bme.hu</w:t>
            </w:r>
            <w:r w:rsidRPr="002361E2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Pálya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Bacskai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gyógytornász,  Országos Sportegészségügyi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Utánpótláskorú kézilabdázók alsóvégtag állapotfelmérő vizsgálatainak műszerezése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 minden sportágban, úgy a kézilabda sport keretein belül is rendkívül fontos a sportolók megfelelő állapotfelmérése. Ezen mérések kiértékelésével a gyógytornászok átfogó képet kapnak a sportolók állapotáról, amelynek következtében megfelelő feladatokkal tudják a versenyzők ízületeinek mozgástartományát növelni, a gyenge izmokat erősíteni, illetve a túlműködőket nyújtani.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keretein belül szeretnék az alsó végtag állapotfelmérésére szolgáló objektív módszert kidolgozni Ehhez egy kitelepíthető optikai-alapú mozgásvizsgáló (motion capture) rendszert használtam, amely segítségül szolgál a gyógytornászok számára, könnyebben monetarizálhatóvá téve a folyamat során elért eredményeket. A négy tesztfeladat között szerepelt egy speciálisan kivitelezett guggolás, a Thomas-teszt, egy a hamstring izomcsoport (combizomok) nyújthatóságát vizsgáló feladat, valamint az úgynevezett ’sit and reach’ teszt. A méréseimet 10 utánpótláskorú (16-18 éves) női kézilabdázó bevonásával végzem el. A kapott felvételeket Matlab program segítségével kiértékelem, és gyógytornász segítségével elemzem.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alsóvégtag állapotfelméréséhez alkalmazott feladatok kiértékelése teljes képet ad a boka, a térd és a csípő állapotáról, ezáltal következtetést enged a teljes alsó végtag izomzatának milyenségéről.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90364">
    <w:multiLevelType w:val="hybridMultilevel"/>
    <w:lvl w:ilvl="0" w:tplc="71965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90364">
    <w:abstractNumId w:val="933903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62721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