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EDINA SOLTESZ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solteszedinaa1227@gmail.com</w:t>
            </w:r>
            <w:r w:rsidRPr="002361E2">
              <w:rPr>
                <w:i/>
              </w:rPr>
              <w:br/>
            </w:r>
            <w:r w:rsidR="00A96AEC">
              <w:t>Technical Manager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Laszlo Peter Pusztai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Providing time series analysis and demand forecasting for a manufacturing company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62006">
    <w:multiLevelType w:val="hybridMultilevel"/>
    <w:lvl w:ilvl="0" w:tplc="11419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62006">
    <w:abstractNumId w:val="98462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352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