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FILE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file.mate2000@gmail.com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Huri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Anyagmodell illesztése és ellenőrzése optikai mérőrendszerrel poliamidra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kutatásom témája a szakdolgozatommal történő foglalkozás során született, melynek témája egy mechanikai elv, a de Saint-Venant-elv vizsgálata optikai nyúlásmérő rendszerrel, valamint végeselem szoftver segítségével. Ezen munkám során találkoztam a polimerek modellezésének legjelentősebb problémájával, a megfelelő anyagmodell kiválasztásával. Így adódott az ötlet, hogy az anyagot különböző anyagmodellek illesztésével közelíteném a végeselem szimulációk során, és ezek közül az optikai mérőrendszerrel történő laboratóriumi vizsgálat eredményeit felhasználva kiválasztanám a legmegfelelőbbet, illetve meghatároznám, az egyes anyagmodellek alkalmazhatósági korlátait.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összehasonlításhoz három anyagmodellt választottam ki. Két lineárisan rugalmas anyagmodellt, az egyiket szabvány szerint kiszámított Young-modulussal, a másikat pedig maximális terheléshez közelített Young-modulussal. A harmadik anyagmodell pedig egy nemlineárisan rugalmas anyagmodell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anyagtulajdonságok meghatározását egy Poliamid (PA6) lemezen az ISO 527-2 szabvány alapján igyekeztem elvégezni, azonban Young-modulus számításához a szabványban megadott 0,05-0,25%-os fajlagos nyúlás intervallumban az anyag karakterisztikája nagyban eltér a lineáristól, így a kapott értékek szórása 10% körüli volt. A rugalmassági modulus meghatározásához így én az ehhez legközelebbi, de már 5%-os maximális eltérés alatti intervallum értékeit használtam fel, mely a 0,25-0,45%-os fajlagos nyúlás intervallum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egyedi próbatesten elvégeztem a laboratóriumi vizsgálatot a GOM Aramis optikai mérőrendszerrel, majd ezen vizsgálat alapján létrehoztam a végeselemes modelleket. A peremfeltételeket, illetve a terheléseket úgy adtam meg, hogy azok a lehető legjobban tükrözzék a laboratóriumi körülményeket. A modellek létrehozása után hálósűrűség analízist végeztem el annak érdekében, hogy megtaláljam azt a legnagyobb elemméretet, amely még pontos értékekkel szolgál.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végén összehasonlítottam a különböző anyagmodellek eredményeit a mérés eredményeivel, és kiszámítottam a relatív hibákat. A kisebb fajlagos nyúlásértékek esetében a szabványos Young-modulussal létrehozott lineárisan rugalmas anyagmodell is és a nemlineárisan rugalmas anyagmodell is 3-3%-os relatív hibaértéket nyújtott. A következő lépésként a  nagyobb fajlagos nyúlásértékeket vizsgáltam meg, ahol csak a nemlineárisan rugalmas anyagmodell szolgáltatott a mérnöki gyakorlatban pontosnak mondható 5%-tól kisebb hibát.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304921">
    <w:multiLevelType w:val="hybridMultilevel"/>
    <w:lvl w:ilvl="0" w:tplc="11668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304921">
    <w:abstractNumId w:val="41304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296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