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ARI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ari_laszlo@yahoo.com</w:t>
            </w:r>
            <w:r w:rsidRPr="002361E2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Sarvajcz Kornél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Autóvezetést támogató rendszer fejlesztése számítógépes látás és mélytanulás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autó, mint közlekedési eszköz egyre nagyobb teret hódít, egy emberi alapszükségletté vált. Évről évre egyre több autó kerül forgalomba, mely a közutak zsúfoltságához és a közúti balesetek számának megnövekedéséhez vezet. Továbbá a vezetés, mint mindennapi tevékenységünk, egy elég összetett feladat, nagy mennyiségű interakcióval az autó és a gépjárművezető között. Figyelmünket az állandóan változó forgalom mellett, a tükrök, a műszerfal, illetve a perifériásan történő eseményekre párhuzamosan kell összpontosítsuk. Emellett a vezetési környezet bizonytalansága (rossz látási viszonyok, csúszós útfelület) tovább növeli a vezetés veszélyességi faktorát. Ráadásul, ha a gépjárművezető a figyelmét még megosztja olyan másodlagos feladatokkal, mint például a beszélgetés vagy a kényelmi beállítások elvégzése, jelentősen megnő a baleset bekövetkeztének kockázata.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célja egy olyan számítógépes látáson alapuló autóvezetést támogató rendszer fejlesztése, mely valós időben, városi tempóban, fedélzeti kamera segítségével, legalább 90%-os pontossággal, az emberi reakcióidőt felülmúló sebességgel, képes érzékelni a gyalogosokat, a gyalogátkelőhelyeket, illetve az elsőbbségadásra felszólító KRESZ táblákat. A rendszer a felismerés után vizuális figyelmeztetést jelenít meg egy LCD kijelzőn keresztül a gépjárművezető számára, értesítve őt elsőbbségadási kötelezettségéről. Egy ilyen biztonsági funkcióval minimalizálható lenne az emberi figyelmetlenségből adódó gázolásos és elsőbbségadás elmulasztásából származó balesetek megtörténési valószínűsége, továbbá óriási segítséget nyújtana a sofőrnek nehezebb látási viszonyok között a tájékozódásban.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felében megismerkedhetünk napjaink legmodernebb vezetéstámogató rendszereivel, továbbá megtapasztalhatjuk, hogy milyen folyamatok szükségesek ahhoz, hogy a gépek felismerjék az embereket és a közúti jelzéseket. Szemrevételezhetjük az emberi agy és a számítógépek agya közötti hasonlóságokat és ismertetem a mesterséges neurális hálózatok működési elvét. Dolgozatom második felében szemléltetem a rendszerem működési elvét, bemutatom a kivitelezés lépéseit, továbbá megvilágítom a feladatom megvalósítása közben felmerülő akadályokat és kísérleteket teszek ezeknek a problémáknak a minimalizálására, optimalizálom a rendszerem működését.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42099">
    <w:multiLevelType w:val="hybridMultilevel"/>
    <w:lvl w:ilvl="0" w:tplc="25452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42099">
    <w:abstractNumId w:val="183420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70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