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 KRISZTINA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palkrisztina23@gmail.com</w:t>
            </w:r>
            <w:r w:rsidRPr="002361E2">
              <w:rPr>
                <w:i/>
              </w:rPr>
              <w:br/>
            </w:r>
            <w:r w:rsidR="00A96AEC">
              <w:t>Környezetmérnöki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Bodnár Ildikó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Izbékiné Szabolcsik Andrea</w:t>
            </w:r>
          </w:p>
          <w:p w:rsidR="00DB4822" w:rsidRDefault="00DB4822" w:rsidP="009763E0">
            <w:pPr>
              <w:pStyle w:val="Konzulensektitulus"/>
            </w:pPr>
            <w:r w:rsidRPr="00DB4822">
              <w:t>tanársegéd,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Különböző módszerekkel kezelt szintetikus fürdővizek tulajdonságainak és víztoxikológiai hatásának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Ugyan Földünk több mint 70%-át víz borítja, azonban számottevő része fogyasztásra alkalmatlan sós víz. A sós vizek ivóvízzé történő alakítására már léteznek ismert technológiák, viszont ezek nem mindenki számára megfizethetők. Célom egy olyan alternatíva megteremtése volt, mely mindenkinek egyenlő esélyeket nyújt a megfelelő minőségű és mennyiségű ivóvíz elérésére. Kutatómunkám során kevésbé terhelt szennyvíz frakciókat, ún. szürkevizeket vizsgáltam, melyek kellő kezelés után újrahasznosíthatóak olyan tevékenységekre, mint pl. az öntözés, WC-öblítés, tűzoltás és az autómosás, hiszen ezek a mindennapi tevékenységek nem igénylik az ivóvíz minőségű víz alkalmazását. Újrahasználati célként az öntözést választottam, ezért a legkevésbé terhelt szürkevíz frakció kezelési lehetőségeit, a fürdővizeket elemeztem. A kezelési eljárás kidolgozásának érdekében, állandó összetételű szintetikus vizekkel dolgoztam. Kezelésként a korábbiakban kvarchomokon történő mechanikai szűrést alkalmaztam, azonban mivel ez nem mutatott elégséges eredményeket, ezt kémiai kezeléssel, ún. vas(III)-kloridos koagulációval egészítettem ki, ezzel létrehozva egy komplex kezelési eljárást. A koaguláció első lépéseként, megállapítottam az optimális vegyszermennyiséget, ezzel elkerülve a felesleges többlet kezelőszer használatot. A szürkevíz újrahasználatát változatos nemzetközi ajánlások szabályozzák. Az US-EPA ajánlásai kiemelten két vízminőségi paramétert követnek, a zavarosságot, mely átlagban maximálisan 2 NTU lehet, illetve a biológiai oxigénigényt, aminek 10 mg/l alatt kell lennie. A komplex kezelési eljárás hatékonyságát, változatos térfogatú modell szürkevíz mintákon is teszteltem, mely eljárás már elégséges eredményt mutatott. A korábbi munkámhoz hasonlóan víztoxikológiai vizsgálatokat végeztem fehér mustármagokat felhasználva. A csíráztatási kísérlet során 72 órán keresztül, napi 2x öntöztem a növényeket ivóvízzel, kezelt és kezeletlen szintetikus fürdővízzel, majd a tesztidőszak végén a következő tulajdonságaikat hasonlítottam össze: kicsírázott magvak száma, csírák színe, gyökér- és szárhosszúság, és nedvességtartalom. Az eredmények a korábbi vizsgálati eredményeimet alátámasztva azt mutatták, hogy az öntözési célú újrahasználat előtt mindenféleképpen szükséges a használt víz kezelése. A szennyvizek újrahasználata megoldást nyújthat az ivóvíz hiányra, mivel a már egyszer használt vizeket kis ráfordítású kezeléssel újra be tudjuk építeni a vízfelhasználás körforgásába.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369881">
    <w:multiLevelType w:val="hybridMultilevel"/>
    <w:lvl w:ilvl="0" w:tplc="87258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369881">
    <w:abstractNumId w:val="383698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9423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