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BUDAHÁZI FANNI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budahazifanni@gmail.com</w:t>
            </w:r>
            <w:r w:rsidRPr="002361E2">
              <w:rPr>
                <w:i/>
              </w:rPr>
              <w:br/>
            </w:r>
            <w:r w:rsidR="00A96AEC">
              <w:t>Építészmérnök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Daragó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Érett középkori pálos templomépítészet az Egri Egyházmegye területén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középkor vége felé az építés szervezeti átalakuláson ment át: az egy-egy objektum létrehozására szerveződő műhelyek helyét az állandó műhelyek kezdték átvenni. A kutatást indító kérdésem az volt, hogy mennyiben mutatható ki Magyarország egyes régióiban ez a változás, illetve a formai azonosságok, hasonlóságok milyen más tényezők eredményeképpen alakultak ki. Ezek vizsgálatát a pálos rend építészetére, ezen belül az Egri Egyházmegyében zajlott tevékenységeire szűkítem le. A területen számos hajdani kolostorról van tudomásunk, mára azonban csak maréknyi olyan emlékkel találkozhatunk, melyeknek falai részben épek és nem lettek áldozatai jelentős átépítésnek. Ezt a néhány romot tanulmányozva keresek összefüggéseket, hasonlóságokat, melyek általánosságban jellemzőek lehettek az elpusztult épületekre is. A dolgozatomban jelentős figyelmet szentelek a Gönc és Telkibánya között található kolostorromra, a magasan álló falakról felmérést készítek, majd a jelenlegi állapotot ennek, és a korábbi analízisek alapján értékelem. A kutatásom támpontot adhat a későbbi esetleges beavatkozásokhoz, rekonstrukciókhoz, valamint gazdagíthatja a középkori magyar építészetről való ismeretanyagunkat.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Források: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Guzsik Tamás: A pálos rend építészete a középkori magyarországon. II. kiadás. Pécs, Magyar Pálos Rend. 2020.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Belényesy Károly: Pálos kolostorok az Abaúji-hegyalján. Borsod-Abaúj-Zemplén megye régészeti emlékei 3. Miskolc, 2004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130901">
    <w:multiLevelType w:val="hybridMultilevel"/>
    <w:lvl w:ilvl="0" w:tplc="505412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130901">
    <w:abstractNumId w:val="851309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11864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