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katabrn98@gmail.com</w:t>
            </w:r>
            <w:r w:rsidRPr="002361E2">
              <w:rPr>
                <w:i/>
              </w:rPr>
              <w:br/>
            </w:r>
            <w:r w:rsidR="00A96AEC">
              <w:t>tervezői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ZSUZSANNA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veres.zsuzsii@gmail.com</w:t>
            </w:r>
            <w:r w:rsidRPr="002361E2">
              <w:rPr>
                <w:i/>
              </w:rPr>
              <w:br/>
            </w:r>
            <w:bookmarkEnd w:id="1"/>
            <w:r w:rsidR="00C275A3">
              <w:t>Tervezői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Kemes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Óbudai Gázfogadótól a Boázó Dagi Fadugóig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építészeti hagyatékokról folytatott diskurzusok sok esetben végeláthatatlan, konszenzus nélküli háborúskodásnak tűnhetnek. Az emberek egy csoportja ezen épületek megmentésén és újradefiniálásán fáradozik, míg a másik oldalon a meg nem értés falaiba ütköznek, és egyetlen megoldásként az épület értékeitől megfosztó újjáépítések vagy a teljes megsemmisítésük, elbontásuk kerülhet csak szóba. Azonban képesek vagyunk-e továbblépni ezen szélmalomharcon, hogy előítéleteinket, berögződéseinket levetkőzve közösen, egymás nézeteit, érveit megismerve és a másik érdekeit is szem előtt tartva gondolkozhassunk el múlton, jelenen és jövőn?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Óbudai Gázfogadó az 50-es évek végén épült modernista, héjszerkezetű épület, amely a Kísérleti Lakótelep házait látta el a fűtéshez szükséges gázzal. A képlet egyszerű és sokat látott: a mára már funkcióját vesztett épület jelenleg üresen áll, az Önkormányzat részéről nincsen igény a fenntartására. Az építészek egy része azonban megpróbál a lebontás ellen és a modern örökség továbbéltetésére törekedni, ezzel bővítve azon esetek listáját, ahol a veszélyeztetett épület újragondolásra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Óbudai Gázfogadó példáján keresztül egy olyan platform létrehozására szeretnénk kísérletet tenni, ahol egy megértésen alapuló együttműködés létre tud jönni, és egy közös nyelvet beszélve együtt gondolkodhatunk a modern örökségről és kínálhatunk alternatívákat a Gázfogadó újjáélesztésére. Online és offline felületeken - plakátok, honlap, személyes beszélgetések során - szeretnénk a környéken élőkkel párbeszédet kezdeményezni, hogy ők is részeseivé váljanak a modern építészetről való elmélkedésnek, felfedezhessék az épületben rejlő értékeket és megoszthassák saját véleményeiket és ötleteiket.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Úgy gondoljuk, hogy a lehetőségek tárháza ha nem is végtelen, de sok jó megoldás létezhet az épület megmentésére, ezért kutatásunk és kísérletünk fő célja nem egy konkrét funkció részletes kidolgozása, hanem a modern hagyatékok körül keringő konfliktushelyzetek enyhítése.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78736">
    <w:multiLevelType w:val="hybridMultilevel"/>
    <w:lvl w:ilvl="0" w:tplc="21669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78736">
    <w:abstractNumId w:val="56278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938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