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KULCSÁR 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kulcsareszter.98@gmail.com</w:t>
            </w:r>
            <w:r w:rsidRPr="002361E2">
              <w:rPr>
                <w:i/>
              </w:rPr>
              <w:br/>
            </w:r>
            <w:r w:rsidR="00A96AEC">
              <w:t>Építészmérnöki alapképzési szak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Kemes Balázs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Gyerekház mint új középülettípus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huszaszik században nagy átalakulásokon ment keresztül a gyermekvédelem fogalma, és előtérbe került a családsegítés. A Nagy Britanniából induló Sure Start („Biztos Kezdet”) program 2003-ban lett adaptálva Magyarországra. Célja a korai fejlesztésekkel történő küzdelem a későbbi lemaradások ellen, résztvevői 0-3 éves korú gyerekek és szüleik. A kisgyermekkorban ez az időszak kiemelten fontos, hogy jövőjüket megalapozzák. Megelőzhetők fejlődési, tanulási problémák kialakulásai, így csökkentve a későbbi lemorzsolódást. A program keretein belül létesültek a gyerekházak, melyeknek a középületek között máig tisztázatlan a pontos jelentése és igénye.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kiindulópontja a monori tabán, ahol a Máltai Szeretetszolgálat 2004-ben kezdte meg Jelenlét Programját. Kezdetben olyan krízishelyzettel kellett szembenézniük, mint a magas munkanélküliség vagy az éhezés. Mára ezek javultak, azonban a telepre születő gyermekek sorsának felkarolása még mindig nagy feladat. 2011-ben nyílt meg a monori gyerekház, mely működéséhez az elmúlt tíz évből különféle területeken érzékelhető sikerek köthetők.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Egyik célom bemutatni a Biztos Kezdet programok keretein belül létrejött gyerekházak működését, problémáit, társadalmi szerepét és hatásait. Másrészről szeretném a gyerekházakat építészeti értelemben feltérképezni, általános igényeik megfogalmazhatóságát vizsgálni. Ha léteznek ilyenek, és ezek összegyűjtésre kerülnek, akkor a szegénységben lévő települések fejlesztése során olyan építészeti eszközök lennének alkalmazhatók, melyek által a segítségnyújtás még hatékonyabb lehetne. Ennek kapcsán szeretném megvizsgálni a gyerekházakhoz kapcsolódó térhasználati szokásokat, térbeli igényeket, körbejárva azt a kérdést, hogy mit kell építészetileg nyújtania egy ilyen épületnek, ahhoz, hogy kialakítása is szolgálni tudja a program céljait.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52395">
    <w:multiLevelType w:val="hybridMultilevel"/>
    <w:lvl w:ilvl="0" w:tplc="26539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52395">
    <w:abstractNumId w:val="877523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914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