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DOMANICZKI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domaviki98@gmail.com</w:t>
            </w:r>
            <w:r w:rsidRPr="002361E2">
              <w:rPr>
                <w:i/>
              </w:rPr>
              <w:br/>
            </w:r>
            <w:r w:rsidR="00A96AEC">
              <w:t>Logisztikai mérnök - mesterképzés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Bóna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KJK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Sárdi Dávid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Smart technológiák alkalmazása a városi rakodásszervezési folyamatokban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városi koncentrált igénypont-halmazok kiszolgálásával, és általában a városi áruellátással kapcsolatban rengeteg kutatás született napjainkig (mind nemzetközi, mind pedig hazai szinten), melyekben sikeresen azonosításra kerültek azok problémái, valamint a szűk keresztmetszetet jelentő területek. A városi szállítások lebonyolítására már rengeteg alternatív és működő megoldás létezik, azonban a rakodások szervezése a mai napig megoldatlan problémaként van jelen mindennapjainkban. A jelenleg működő city logisztikai rendszerek esetén a korábbi kutatások során számos probléma került feltárásra, mint például a szervezetlen áruszállítás, illetve a kevés, nem megfelelő állapotban és nem megfelelő helyen lévő rakodási terület.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Eddigi kutatásom során sikerült azonosítani a fenti problémák mellett egy igen jelentős hiányosságot, mégpedig a megfelelő mélységű és minőségű adatok hiányát. A városi áruellátási hálózat fejlesztéséhez és optimalizálásához elengedhetetlen a szállítási és rakodási feladatok paramétereinek ismerete, melyek a jelenlegi helyzetben egyáltalán nem állnak rendelkezésre, így nem lehet meghatározni azt, hogy hány rakodóhelyre lenne szükség és azokat hol kéne elhelyezni a vizsgált városon belül. Eddigi kutatásom fő motivációja ez a probléma volt, melyet egy új, intelligens eszköz alkalmazásával szeretnék kompenzálni, így a jelenlegi, nem megfelelő megoldásokat smart technológia alapú megoldással lehetne helyettesíteni.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eddigi eredménye az úgynevezett elektronikus rakodótárcsa koncepciója, mely a mindenkori rakodási szabályoknak megfelelően támogatná az áruátadási folyamatokat, kihasználva a korszerű technológiai adottságokat, mind a kijelölt rakodóhelyeken, mind pedig az azokon kívül történő rakodás során. Ez az eszköz alkalmas a jelenlegi rendszer egyszerűsítésén felül arra is, hogy nagymennyiségű, könnyen feldolgozható adatot szolgáltasson, melyek elengedhetetlenek egy közepesnél nagyobb mélyégű tervezés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85084">
    <w:multiLevelType w:val="hybridMultilevel"/>
    <w:lvl w:ilvl="0" w:tplc="69389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85084">
    <w:abstractNumId w:val="850850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070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