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PELENCZEI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balint@pelenczei.hu</w:t>
            </w:r>
            <w:r w:rsidRPr="002361E2">
              <w:rPr>
                <w:i/>
              </w:rPr>
              <w:br/>
            </w:r>
            <w:r w:rsidR="00A96AEC">
              <w:t>Járműmérnöki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Kővári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Adaptív jelzőlámpa-irányítás Megerősítéses Tanulás és MCTS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több figyelmet kap a klímaváltozás kérdésköre. A globális felmelegedés egyik legjelentősebb kontribútora a közlekedési szektor, hiszen az tehető felelőssé az üvegházhatású gázok (ÜHG) kibocsátásának negyedéért. A társadalom erős függése a fosszilis tüzelőanyagoktól, és a mobilitási igények rohamos emelkedése miatt a közlekedésből származó globális ÜHG-kibocsátás csökkentése – a hosszú távú éghajlatváltozás mértékének vagy ütemének korlátozása érdekében – nagyobb kihívást jelent, mint más ágazatokban. Ezért minél inkább arra kell törekednünk, hogy a hagyományos közlekedésirányítási módszereket Intelligens Közlekedési Rendszerekkel váltsuk fel annak érdekében, hogy a globális felmelegedést mérsékelni tudjuk. A közlekedési hálózatok hatékonyság szempontjából egyik legkritikusabb pontjai a kereszteződések, illetve az ezekben működő jelzőberendezések, mivel a jelenleg legtöbb helyen használt fix ciklusidővel rendelkező lámpák nem tudnak alkalmazkodni a forgalom dinamikájához. Ebben nyújtanak megoldást különböző adaptív forgalomirányítási technológiák, többek között egyes gépi tanulási algoritmusok.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Megerősítéses Tanulás, és MCTS alkalmazásával vizsgáljuk meg a kereszteződések jelzőlámpa-irányítási problémáját, amelyben egy új, általunk kifejlesztett rewarding koncepció kerül bemutatásra, majd összehasonlításra más rewardingokkal és a szimulátorként használt SUMO szoftver beépített algoritmusaival. Ezek felhasználásával elsődleges célunk emissziócsökkentés elérése a városi környezetekben. Eddigi eredményeink alapján kijelenthető, hogy az általunk használt rewarding formula segítségével tanított ágensek nem csak a hagyományos minőségjelzők (mint például utazási idő, várakozási idő), hanem az emissziós metrikák szempontjából is felülmúlják a szakirodalomban található rewarding koncepciókat, illetve a SUMO szoftver beépített algoritmusait.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24873">
    <w:multiLevelType w:val="hybridMultilevel"/>
    <w:lvl w:ilvl="0" w:tplc="85048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24873">
    <w:abstractNumId w:val="728248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68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