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SZILÁRD HUNOR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szilardhunor.toth@edu.bme.hu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Bárdos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KJK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Viharos Zsolt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Számítástechnikai és Automatizálási Kutatóintézet (SZTAKI), Mérnöki és Üzleti Inteligencia Kutatólaboratórium, Intelligens Folyamatok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Megerősítéses Tanulás Alapú Drift Mozgásszabályozó Rendszer Önvezető Járműhöz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önvezető járművekkel kapcsolatos kutatások az utóbbi években egyre népszerűbbekké váltak. A mesterséges intelligencia technikáival kombinálva, az alkalmazások pozitív eredményeinek jelenlegi tendenciája miatt ez jó terület a kutatásra. Az adattudomány területén a megerősítéses tanulás hatékony megközelítésnek bizonyult a mozgásszabályozási problémák kezelésében, ideértve a különféle robotokat, az önműködő rendszereket és a videojáték AI-okat (például a sakkot, a GO-t stb.).</w:t>
      </w:r>
      <w:r>
        <w:rPr>
          <w:color w:val="000000"/>
          <w:sz w:val="24"/>
          <w:szCs w:val="24"/>
        </w:rPr>
        <w:br/>
        <w:t xml:space="preserve">A driftelés egy olyan vezetési technika, amikor a sofőr szándékosan túlkormányoz, miközben fenntartja a kanyarodás irányát. A mozgás során a hátsó kerekek megcsúsznak (a gumikra ható erők szaturálnak), miközben az első kerekek a kanyarodás ívével ellentétes irányba mutatnak. Ez egy átlagos sofőr számára nagy kihívást jelentő irányítási technika, ami nagyon fontossá és érdekessé teszi a mesterséges intelligencia és az önkontroll segítségével történő megvalósítást.</w:t>
      </w:r>
      <w:r>
        <w:rPr>
          <w:color w:val="000000"/>
          <w:sz w:val="24"/>
          <w:szCs w:val="24"/>
        </w:rPr>
        <w:br/>
        <w:t xml:space="preserve">A jelenleg legkorszerűbb vezetésbiztonsági rendszerek (ABS, ESL,...) elsősorban arra fókuszálnak, hogy az autó lehetőleg minél inkább elkerülje a vezetési szempontból instabil állapotokat (pl. driftelés), amelyeket a legtöbb hétköznapi sofőr nehezen képes kontrollálni. Viszont a valóságban ezekben az instabil állapotokban rengeteg a potenciál balesetmegelőzési szempontból, ha képesek lennénk azokat megfelelően szabályozni valamilyen önvezető technika segítségével.</w:t>
      </w:r>
      <w:r>
        <w:rPr>
          <w:color w:val="000000"/>
          <w:sz w:val="24"/>
          <w:szCs w:val="24"/>
        </w:rPr>
        <w:br/>
        <w:t xml:space="preserve">A TDK dolgozatom célja, hogy új eredményeket mutasson fel a megerősítéses tanulás alapú drift mozgásszabályozás kutatásának területén. A feladat egy önvezető ágens kifejlesztése a drift mozgásszabályozáshoz szimulációkon keresztül, elsősorban MATLAB Simulink környezetben. Alkalmazva a legmodernebb 'state of the art' módszereket a megerősítéses tanulás területéről, azt szeretnénk látni, hogy az önvezető jármű képes legyen belépni egy adott céldrift állapotba, majd sikeresen képes legyen azt fenntartani.</w:t>
      </w:r>
      <w:r>
        <w:rPr>
          <w:color w:val="000000"/>
          <w:sz w:val="24"/>
          <w:szCs w:val="24"/>
        </w:rPr>
        <w:br/>
        <w:t xml:space="preserve">Az ezen a területen bemutatott friss tudományos eredmények azt mutatták, hogy valamilyen (emberi járművezető képességein vagy akár egyéb kontrol technikákkal végzett szimulációkon alapuló) előzetes 'prior' adat alkalmazása a feladathoz elkerülhetetlen a jó eredmény eléréséhez. Ezért a kutatás mádodlagos feladata az, hogy ilyen típusú adatok felhasználását nélkülözve is képesek legyünk elérni a kívánt eredményt.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14255">
    <w:multiLevelType w:val="hybridMultilevel"/>
    <w:lvl w:ilvl="0" w:tplc="48019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14255">
    <w:abstractNumId w:val="90614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314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