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DÉBORA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cs.debi7@gmail.com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Jójárt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Anna és a szolnoki Áldás kút gyógyvizeinek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kiindulópontja a mára már súlyos problémává vált globális vízhiány. Az ivóvíz elengedhetetlen az egészséges életmód fenntartáshoz, valamint a mezőgazdaság és az élelmiszeripar megfelelő működéséhez. Munkám célja, hogy a vízhőmérséklet, a pH és az ásványianyagtartalom mérésével, a nátrium- és káliumion mennyiségi meghatározásával, valamint egyéb ionok jelenlétének kimutatásával, illetve érzékszervi és mikrobiológiai vizsgálatokkal összehasonlítsam az előtörténetükben hasonló szolnoki Áldás és szegedi Anna kút gyógyvízét.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89255">
    <w:multiLevelType w:val="hybridMultilevel"/>
    <w:lvl w:ilvl="0" w:tplc="79711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89255">
    <w:abstractNumId w:val="70989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324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