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ZAKA LÁSZLÓ NORBERT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norbertzaka8@gmail.com</w:t>
            </w:r>
            <w:r w:rsidRPr="002361E2">
              <w:rPr>
                <w:i/>
              </w:rPr>
              <w:br/>
            </w:r>
            <w:r w:rsidR="00A96AEC">
              <w:t>Műszaki menedzser 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Zsótér Brigitta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Vonalkódos raktári rendszer bevezetésének gazdasági számításai a Tornádó International Kft-nél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vállalkozás mindennapi működésének fontos egysége a vállalatirányítási információs rendszer. Magyarországon is egyre több vállalkozás használ valamilyen típusú vállalatirányítási információs rendszert valamekkora mértékben. De az tapasztalható Magyarországon, hogy a kisvállalkozások túlnyomó többsége még mindig nem alkalmaz ERP rendszereket, és inkább papíralapon vezetik az információkat. A szakdolgozat célja, hogy bemutassa a KKV-nak milyen költség vonzatokkal, illetve milyen lépcsőfokokat kell meglépnie, hogy be tudjon vezetni egy vonalkódos raktárirányítási rendszert, a vállalatirányítási információs rendszerének bővítése során. Továbbá a szakdolgozat azt is megmutatja, hogy milyen előnyökkel járhat egy WMS (Raktárirányítási rendszer).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681479">
    <w:multiLevelType w:val="hybridMultilevel"/>
    <w:lvl w:ilvl="0" w:tplc="865593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681479">
    <w:abstractNumId w:val="616814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73455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