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n.zoltan.1999@gmail.com</w:t>
            </w:r>
            <w:r w:rsidRPr="002361E2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Siki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Fotogrammetriai szoftverek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fotogrammetria a reneszánszát éli. A gépi látás fejlődése során, a fotogrammetriában is alkalmazható eljárásokat dolgoztak ki, ezek a módszerek eltérnek a korábban használtaktól. A számtógépek számítási kapacitásának exponenciális növekedésével új utak nyíltak meg a fényképekből metrikus információk kinyerésére. A kereskedelmi cégek és önkéntes fejlesztői csoportok is késztettek programokat fotogrammetriai feldolgozás céljából. Ezek a programok bár az alap munkafolyamatukban megegyeznek, nagyban eltérnek egymástól felhasználói felületükben, a feldolgozás parametrizálhatóságában és feladat specifikusságban. Mivel rengeteg ilyen program van egy válogatott minta csoport felhasználásával készítettem a dolgozatom, ügyelve arra, hogy ezek minél változatosabbak legyenek. Az általam választott négy szoftver a következő: Autodesk ReCap Photo, RealityCapture, Meshroom, WebODM. A „black box” típusútól a teljes program dokumentációval bíróig, a nulla paraméter állítási lehetőségtől a feldolgozás minden lépésében állítható paraméterekkel rendelkezőig. Dolgozatomban a programok végtermékeit vetem össze, több szempontból vizsgálva ezek pontossági mérőszámait és mérnöki felhasználhatóságukat. A vizsgálat referenciáját egy földi lézerszkenneléssel előállított pontfelhő adja. A programok vizsgálatán kívül a képeket mobiltelefonnal és fényképezőgéppel készítem, így arra is lehetőség nyílik, hogy a két eszközt összevessem és megvizsgáljam a különböző adatforrásokból készített modellek minőségét.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38584">
    <w:multiLevelType w:val="hybridMultilevel"/>
    <w:lvl w:ilvl="0" w:tplc="36923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38584">
    <w:abstractNumId w:val="27138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658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