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VITÁNYI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vitanyi.bori14@gmail.com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Kövesdi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Széchenyi lánchíd viselkedésének elemzése a rekonstrukció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Széchenyi lánchíd Budapest első hídjaként építési korának egyik kiemelkedő vívmánya volt. A reformkor e szimbóluma ma is a főváros dísze, országunk egyik jelképe, melynek rekonstrukciója napjainkban zajlik. A TDK munkám célja a Lánchíd szerkezeti kialakításának és szerkezeti viselkedésének elemzése a felújítás során a hídon működő monitoring rendszer eredményeinek kiértékelése alapján.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a Lánchíd történetét és szerkezeti kialakítását foglalom össze egy – a lánchidak kialakulását és erőjátékát tárgyaló – rövid áttekintés alapján. A tanulmányomban részletesen bemutatom a híd kivitelezésének kihívásait, valamint az arra adott mérnöki válaszokat, illetve ismertetem a szerkezet 1914-es átépítésének és 1949-es újjáépítésének műszaki részleteit.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II. világháború után átadott új Széchenyi lánchíd szerkezeti hibáit először 1986-ban kezdték vizsgálni. Ekkor megállapításra került, hogy a korrózió miatti keresztmetszeti csökkenés akkor még nem jelentett veszélyt a szerkezet egészére nézve. Újabb vizsgálatok 2011-ben zajlottak, és ekkor már bizonyos volt a felújítás szükségessége, mely 2021 nyarán kezdődhetett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BME Hidak és Szerkezetek Tanszéke a felújítás keretében monitoring rendszert telepített a hídon. A kutatásom célja e monitoring rendszer mérési eredményeinek feldolgozása, és ez alapján a szerkezet statikai viselkedésének pontosabb megismerése. A dolgozatomban részletesen bemutatom a hídon működő monitoring rendszert, annak kidolgozásának koncepcióját, a nyúlásmérő rendszer felépítését. Kiértékelem az eddig végzett mérések eredményeit, melyek alapján következtetéseket kívánok levonni a szerkezet statikai viselkedési sajátosságaira és a lánckötegek állapotára, a csuklók elfordulási képességére vonatkozóan.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28139">
    <w:multiLevelType w:val="hybridMultilevel"/>
    <w:lvl w:ilvl="0" w:tplc="92206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28139">
    <w:abstractNumId w:val="53728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787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