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BÁNYÁSZ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banyaszp.1@gmail.com</w:t>
            </w:r>
            <w:r w:rsidRPr="002361E2">
              <w:rPr>
                <w:i/>
              </w:rPr>
              <w:br/>
            </w:r>
            <w:r w:rsidR="00A96AEC">
              <w:t>Szerkezet-építőmérnök mesterszak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Vigh László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Többszintes téglaépület szeizmikus sérülékenység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több ezer év feljegyzéseiből következtethetünk arra, hogy Magyarország, ezen belül is Budapest területe földrengési szempontból közepes veszélyeztetettségi kategóriába sorolható.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Eurocode 2010-es bevezetésével Magyarországon is kötelező lett a szerkezeteinket földrengésre is méretezni. Ez azt is jelenti, hogy ezt megelőzően ez nem volt szükségszerű. Még inkább igaz ez a főváros és nagyobb városaink központjaiban álló századfordulós bérházakra. Mivel ezen épületek nagy része a kiegyezés és az első világháború között épült, ezért vasbeton szóba sem kerülhetett a tervezésükkor. Mint tudjuk a vízszintes erők felvételére a mai házak esetében legfőbbképpen egy a ház falain körbefutó vasbeton gerenda, úgynevezett koszorú hivatott. Ezekben az épületekben azonban ilyesfajta erősítéseket nem találunk. Azok a vasak, amiket pedig erre a célra építettek be a falakba, az idő következtében lassan, de biztosan porrá válnak.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Ezeken felül több olyan körülmény is megjelenik elsősorban Budapest belvárosában, ami tovább erősítheti egy szeizmikus esemény károsító hatását. Ilyen a Duna mentén elterülő folyami talaj és mesterséges feltöltés (ami elsősorban a második világháború romjait jelenti). Ezek a talajviszonyok képesek nagyon felerősíteni a földrengési hullámokat.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felül maguk az épületek alaprajzai és magassági viszonyai sem kedveznek egy-egy ilyen esemény során. Sok bérháznál jól láthatóan a masszív főfalakat sokszor különböző aknák szakítják meg. Sok más kedvezőtlen tulajdonságuk is van ezen szerkezeteknek, melyekre majd dolgozatomban külön ki fogok térni.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tipikus bérház eltolásvizsgálatát hajtottam végre. Ezzel bizonyosodva meg az épület gyenge pontjairól, megerősítési lehetőségekről. Az eltolás (pushover) analízist felhasználva hajtom végre a szerkezet különböző határállapotokhoz tartozó sérülékenység vizsgálatát. Úgymint: (NC) összeomlás közeli határállapot, (SD) jelentős károsodás határállapota, illetve (DL) korlátozott károsodás határállapota. Kutatásom végén fogok kitérni az eredmények alapján lehetséges megoldásokra.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Miha Tomazevic: Earthquake-Resistant Design of Masonry Buildings (Imperial College Press (1999))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Völgyesi Lajos – Tóth László – Győri Erzsébet – Mónus Péter: Budapest idősebb belvárosi épületeink földrengés-biztonsága (2013)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stb..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774387">
    <w:multiLevelType w:val="hybridMultilevel"/>
    <w:lvl w:ilvl="0" w:tplc="12858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774387">
    <w:abstractNumId w:val="147743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92910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