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SCHROTT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schrott.lorinczmarton@gmail.com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TIKÁSZ GERGELY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tgergely2000lg3@gmail.com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Építőmérnöki szak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Baranya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Ermilov Alexander Anatol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Folyók mederanyagának vizsgálata kép alapú eljárásokkal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folyók mederanyaga meghatározó szerepet játszik számos áramlási és hordalékvándorlási folyamatban. Ismereteink mégis korlátosak, mert - különösen nagy folyókban, mint a Duna - a közvetlen, fizikai mintavétel körülményes és korlátozott információval bír. Ebben a kutatásban olyan eljárásokat dolgozunk ki és tesztelünk, amelyek közvetett módon, a mederfenék videózásával, és a képsorozatok elemzésével szolgáltatnak információt a mederanyag szemösszetételéről. Segítségével a korábbi kisszámú, (pl. egy 400 méteres folyamszelvényen 5-7 db) pontbeli adat helyett akár mederanyag térképek előállítása is megvalósulhat.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ismertetésre kerülnek a vizsgálatra kiválasztott dunai mintaterületeken végrehajtott terepi mérések hagyományos (ún. serleges mederanyagmintavételezés), valamint új, közvetett (vízalatti kamera) módon kidolgozott eredményei. Előbbi esetben laboratóriumban, rázószitasorral elemezzük a begyűjtött mederanyag mintákat, míg utóbbinál képelemző algoritmusokkal (köztük egy, a befogadó Tanszéken fejlesztett mesterséges intelligenciával [MI]) értékeljük ki a vízalatti felvételeket. A hagyományos, pontbeli minták eredményei a videók felülvizsgálásával, kézi úton kerülnek kiterjesztésre, azaz a felvételek segítségével kijelöljük a homogén, egybefüggő mederanyagú szakaszokat. Az így kapott becsléseket összevetjük a képfeldolgozó algoritmus, mederanyagfelismerő MI eredményeivel, valamint a terepen mért áramlási sebesség (Acoustic Doppler Current Profiler) – mederanyagösszetétel kapcsolati görbék alapján tett becslésekkel.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vízalatti felvételek és az új, innovatív képelemzési módszerek, melyek többek között mesterséges intelligenciára épülnek, nemcsak hazai, de nemzetközi szinten is újszerűek. A pontbeli mederanyagmérések ilyen jellegű folyamszelvénymenti, térképszerű kiterjesztése/helyettesítése részletes, folyószakasz léptékű hidromorfológiai vizsgálatok és számítógépes szimulációk alapjául szolgálhatnak.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72455">
    <w:multiLevelType w:val="hybridMultilevel"/>
    <w:lvl w:ilvl="0" w:tplc="78536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72455">
    <w:abstractNumId w:val="441724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060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