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BAJCZI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bajczilevi@gmail.com</w:t>
            </w:r>
            <w:r w:rsidRPr="002361E2">
              <w:rPr>
                <w:i/>
              </w:rPr>
              <w:br/>
            </w:r>
            <w:r w:rsidR="00A96AEC">
              <w:t>Mérnök informatikus szak, mesterképzés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Vince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Application of Counterexample-Guided Abstraction Refinement on Concurrent Programs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formális szoftververifikáció aktívan kutatott alterülete a többszálú programok hatékony kezelésének problémája. A többmagos processzorok biztonságkritikus rendszerekben való megjelenésével egyre nagyobb szükség van olyan robusztus, a biztonságosság bizonyítására alkalmas megoldásokra, amelyek képesek figyelembe venni a több mag jelentette megnövekedett komplexitást. Ezen új kihívások legfőbb oka a megosztott adatokhoz történő párhuzamos hozzáférés, ami újfajta hibalehetőségek (pl. memória- vagy cache-inkonzisztencia) révén előre nem látható, potenciálisan katasztrofális hibához vezető problémákat okozhatnak a szoftverben és a hardverben.</w:t>
      </w:r>
      <w:r>
        <w:rPr>
          <w:color w:val="000000"/>
          <w:sz w:val="24"/>
          <w:szCs w:val="24"/>
        </w:rPr>
        <w:br/>
        <w:t xml:space="preserve">A szoftververifikáció terén eddig publikált kutatások többnyire a probléma egy részhalmazát célozták, leszűkítve arra az esetre, amikor minden adathozzáférés szigorúan szekvenciális. Ezen megoldások nem alkalmasak a gyenge rendezésű hardver-szoftver rendszerek analízisére, melyeket azonban széles körben alkalmaznak a hatékonyság növelése érdekében. A tudományos világ csak az elmúlt néhány évben kezdett el új, általánosabban alkalmazható, memóriamodell-alapú megoldások kifejlesztésével foglalkozni. A probléma komplexitása miatt ezek a megoldások általában a korlátos modellellenőrzés kiterjesztései, melyek csak a program első k lépéséről képesek érvelni, és így nem tekinthetőek általános megoldásnak.</w:t>
      </w:r>
      <w:r>
        <w:rPr>
          <w:color w:val="000000"/>
          <w:sz w:val="24"/>
          <w:szCs w:val="24"/>
        </w:rPr>
        <w:br/>
        <w:t xml:space="preserve">Jelen dolgozatban bemutatok egy új, memóriamodellt figyelembe vevő, ellenpéldaalapú absztrakciófinomítás (CEGAR) technikát alkalmazó nem-korlátos modellellenőrző algoritmust gyengén rendezett párhuzamos programok kezelésére. Az algoritmus hatékonyságát a terület meghatározó szekvenciális és gyenge rendezésű memóriát feltételező verifikációs eszközeivel összevetve értékelem ki. Bemutatok továbbá egy összefoglaló képet a szekvenciális memóriamodellű, párhuzamos programokat kezelő megoldásokról, melyek a CEGAR technikát használják. Ezeket a megközelítéseket összehasonlítom a komplexitásuk, hatékonyságuk és használhatóságuk szerint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Software and its engineering~Software organization and properties~Software functional properties~Formal methods~Model checking</w:t>
      </w:r>
      <w:r>
        <w:rPr>
          <w:color w:val="000000"/>
          <w:sz w:val="24"/>
          <w:szCs w:val="24"/>
        </w:rPr>
        <w:br/>
        <w:t xml:space="preserve">Software and its engineering~Software organization and properties~Software functional properties~Formal methods~Software verification</w:t>
      </w:r>
      <w:r>
        <w:rPr>
          <w:color w:val="000000"/>
          <w:sz w:val="24"/>
          <w:szCs w:val="24"/>
        </w:rPr>
        <w:br/>
        <w:t xml:space="preserve">Theory of computation~Semantics and reasoning~Program reasoning~Program verification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51417">
    <w:multiLevelType w:val="hybridMultilevel"/>
    <w:lvl w:ilvl="0" w:tplc="45614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51417">
    <w:abstractNumId w:val="236514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106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