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andras.levi1999@gmail.com</w:t>
            </w:r>
            <w:r w:rsidRPr="002361E2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Neumann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Bognár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 helyettes,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Folyékony fém közegű hűtőrendszer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 alapkérdését a korszerű chiplet alapú modern integráció vetette fel. A chipletekben keletkező extrém magas disszipációsűrűséget valamilyen módon kezelni kell, a legfőbb kérdés ugyanakkor az, hogy miként lehetne elkerülni a túlmelegedésüket. A javasolt megoldás egy folyékony fém alapú termikus menedzsment koncepciója, amely hő- és áramlástani szempontokat is figyelembe vesz. Minden elektronikai készülékben a termikus okokból történő meghibásodások elkerülése érdekében létesíteni kell egy alacsony hőellenállású hőutat a félvezető eszközök által disszipált hő elvezetésére; ezt egy rendkívül jó hővezetési tulajdonságokkal rendelkező folyékony fém közeg biztosíthatná. Mivel ez egy meglehetősen új megközelítés, kulcskérdés, hogy miként lehet a jelenleginél hatékonyabb, olcsóbban üzemeltethető és környezetbarátabb hűtési rendszert alkalmazni.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célja a nagy számítási teljesítményű, chiplet alapú eszközökben előforduló bizonyos termikus problémák újszerű és hatékony kiküszöbölése a modern, nagy kivezetésszámú tokozások hátoldalára integrálható mikroméretű csatornahálózatok kialakításával. A mikroméretű csatornákon alapuló folyékony fémes hűtési módszer hatékonysága akár több nagyságrenddel is felülmúlhatja a kényszerített légárammal működő, de akár még a víz alapú hűtőrendszerek hatékonyságát is. A kutatás elsődleges célkitűzése a folyékony fém alapú mikrofluidikai rendszer megalkotása, tulajdonságainak feltérképezése, illetve potenciális továbbfejlesztése.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első fázisában elkészítettem különféle lehetséges mikrocsatorna-mintázatokat, valamint megvizsgáltam a választott folyékony fém viselkedését a mintázatokban. Emellett rendszerszintű szimulációk segítségével felvázoltam a tesztmintázatok hidrodinamikai tulajdonságait, és modelleztem a folyékony fém áramlását bennük. A szimulációs eredmények alapján kiválasztottam az optimális tulajdonságokkal rendelkező mintát. A kutatás során termikus méréseket is végeztem, ezen mérések alapjául a termikus-tranziens tesztelési módszer szolgált. A mérések segítségével összehasonlítottam a folyékony fém alapú hűtőrendszereket olaj és víz alapú rendszerekkel. Az eredmények alapján világossá vált, hogy a folyékony fém képes hűteni eszközöket, továbbá az olajnál jobb eredményeket produkált, ekként a rendszer megfelelő optimalizálásával és a karakterisztikus csatornahosszúságok figyelembevételével akár még a víznél is hatékonyabb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06416">
    <w:multiLevelType w:val="hybridMultilevel"/>
    <w:lvl w:ilvl="0" w:tplc="69168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06416">
    <w:abstractNumId w:val="492064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099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