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molnarmarton191@gmail.com</w:t>
            </w:r>
            <w:r w:rsidRPr="002361E2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Pašić Alija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Mogyorósi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doktori hallgató,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Targeted network protection solutions against earthquakes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Internet, mint a világ legnagyobb mesterséges hálózata, megkerülhetetlen része lett életünknek és napjaink információs társadalmában az egyik legfontosabb kritikus infrastruktúrának számít. Az utóbbi évtized technológiai forradalma miatt egyre több alkalmazás igényli a kis késleltetésű, nagy adatsebességű kommunikációt. Az olyan alkalmazások, mint például a valós idejű irányítórendszerek, nagyon érzékenyek bármilyen kiesésre, súlyos következményekkel járhatnak, ezért rendkívül fontos ezen kapcsolatok védelme.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hálózati eszközök kiesését gyakran emberi mulasztás okozza (például link átvágások), de az átviteli és telekommunikációs cégeknek olyan kihívásokkal is szembe kell nézniük, mint a nagy hatósugarú katasztrófák. Katasztrófa sokféle okból következhet be, beleértve a természeti eseményeket (például földrengések, hurrikánok stb.), emberi hibákat (pl. technikai hibák, amelyek hibákat generálnak) vagy akár a rosszindulatú támadásokat (hackelés, elektromágneses impulzus támadások, tömegpusztító fegyverek használata).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hálózatok megbízhatóságának növeléséhez 3 fő területet hívhatunk segítségül: a hibamodellezést, a hálózattervezést és a megbízható útvonalválasztást. A kutatásom során egy olyan keretrendszert fejlesztettem tovább, az úgynevezett FRADIR-t (FRAmework for DIsaster Resiliance), amely e három területet egyesítve garantálja a megszakítatlan adatforgalmat regionális hibák esetén is. Kutatásomban kifejezetten a földrengések elleni védekezésre fókuszáltam, mivel ezekről a dokumentált múltbéli események alapján pontos valószínűségi modelleket lehet létrehozni és a hálózatra gyakorolt hatásuk is jól meghatározható.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pontos hibamodellezésnek köszönhetően a hálózat irányított fejlesztése nagyban hozzájárul a magas megbízhatóság eléréséhez, ezért a hálózat szétesésének valószínűségét elhanyagolható szintre szükséges csökkenteni. Ez a hálózatfejlesztés egy helyesen megválasztott megbízható útvonalválasztási megoldással kombinálva már képes garantálni a megszakítatlan kommunikációt. Dolgozatomban több új hálózatfejlesztési algoritmust is javaslok, melyek közel optimális hálózatfejlesztésre képesek a fejlesztési költség tekintetében az optimális megoldást biztosító ILP-hez képest töredék idő alatt.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Továbbá bemutatom a hálózati kódolás (Network Coding) alapú útvonalválasztás előnyeit a hagyományos GDP-R útvonalválasztáshoz képest. Emellett a hibamodellezés, a hálózattervezés és a megbízható útvonalválasztás egymásra hatását is vizsgálom.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039220">
    <w:multiLevelType w:val="hybridMultilevel"/>
    <w:lvl w:ilvl="0" w:tplc="48542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039220">
    <w:abstractNumId w:val="880392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89212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