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BERTALAN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bertalan.peter@bp99.eu</w:t>
            </w:r>
            <w:r w:rsidRPr="002361E2">
              <w:rPr>
                <w:i/>
              </w:rPr>
              <w:br/>
            </w:r>
            <w:r w:rsidR="00A96AEC">
              <w:t>Mérnök informatikus mesterszak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Kocsis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ZKP-Based Audit for Blockchain Systems Managing Central Bank Digital Currency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 meghatározó jegybankjai évek óta vizsgálják a digitális jegybankpénz (CBDC) bevezetésének lehetőségeit. Amennyiben a jegybank lehetővé teszi a CBDC egy, nem általa felügyelt elosztott főkönyvön vagy blokkláncon való kezelését, igényt tarthat bizonyos megfelelőségi kényszerek előírására. A megfelelőség ellenőrzésének egy lehetséges modellje, ha a főkönyvön végzett tranzakciókat a felügyeleti szerv időről időre auditálja. A modern elosztott főkönyvi rendszerek azonban olyan információkat is tartalmazhatnak, melyek annak felhasználói számára érzékeny természetűek és amelyekhez a felügyeleti szerv sem kíván hozzáférni. Az audit tárgyát várhatóan a forgalomnak csak a pénzmozgás aspektusa képezi.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tudásmentes bizonyítások (ZKP-k) lehetőséget adnak arra, hogy úgy bizonyítsuk számítások egy adott szempontrendszer szerinti megfelelőségét, illetve valamilyen követelményeket teljesítő információ ismeretét, hogy mindössze a számítási képességet vagy tudást bizonyítjuk, ennél több információt azonban nem fedünk fel. Dolgozatomban megadok egy olyan ZKP bizonyítási sémát, ami lehetővé teszi, hogy egy főkönyv karbantartója úgy igazolja azt, hogy a jegyzett tranzakciókban résztvevő felek a jegybank által jóváhagyottak és hogy a főkönyv maga konzisztens, hogy eközben nem fedi fel az egyes tranzakciók konkrétumait. A sémára olyan rendszer kontextusában adok prototípust, ahol a CBDC kibocsátása és kezelése elsősorban egy dedikált főkönyvön történik, és amelyről jegybankpénz-lekötés ellenében vállalatok konzorciális blokklánc hálózatára lehet a CBDC-nek megfelelő digitális pénzt kibocsátani. A konzorciális hálózaton tetszőleges tranzakciók végezhetők a lekötött pénzzel, majd az egyes felhasználók egyenlegüknek megfelelően kezdeményezhetik a digitális pénz visszavezetését, azaz jegybankpénzzé való visszaváltását.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eredményeként egy olyan újszerű sémát adok meg és demonstrálok, amellyel megoldható egy főkönyv érzékeny adatokat fel nem fedő auditálása, újrafelhasználható, könnyen kiegészíthető módon. A megadott séma nem csak CBDC témakörben alkalmazható: egyéb potenciális alkalmazásai is vannak a vállalatközi együttműködés területén.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 ACM Classification besorolás: Privacy-preserving protocols; Digital cash; Distributed computing models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655163">
    <w:multiLevelType w:val="hybridMultilevel"/>
    <w:lvl w:ilvl="0" w:tplc="533977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655163">
    <w:abstractNumId w:val="676551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31986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