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BENCSIK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bencsik.blanka@gmail.com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Szemenyei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 neurális hálózatok hatékony ritkítása modell alapú megerősítéses tanulás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 neurális hálók az elmúlt években kimagasló eredményt mutattak az objektumdetektálás területén, az erőforráskorlátos eszközökön való alkalmazásuknak azonban gátat szab a nagy számításikapacitás-igényük és méretük. A probléma megoldására használatos a ritkítás, melynek célja egy neurális háló modell paramétereinek csökkentése a pontosság jelentős mértékű romlásának elkerülése mellett. A hagyományos ritkítás egyik korlátossága, hogy a mély neurális hálókban az egyes rétegek közötti összefüggések teljeskörű feltérképezése a variációk hatalmas száma miatt lehetetlen, így csupán megfigyelésből adódó szabályokra támaszkodik.</w:t>
      </w:r>
      <w:r>
        <w:rPr>
          <w:color w:val="000000"/>
          <w:sz w:val="24"/>
          <w:szCs w:val="24"/>
        </w:rPr>
        <w:br/>
        <w:t xml:space="preserve">A probléma megközelíthető megerősítéses tanulás alkalmazásával, melynek során az ágens emberi beavatkozás nélkül igyekszik megtalálni az optimális eltávolítandó paramétereket a modell minden rétegéhez. Ez egy jelenleg is nyitott téma az irodalomban, ám a létező megoldások legnagyobb hátulütője, hogy az ágens számára a két legfontosabb környezeti változót - a paramétersűrűséget és a pontosságromlást - a modell tényleges ritkításával és tesztelésével határozzák meg futási időben, ami nagymértékben lelassítja a megerősítéses tanítási folyamatot.</w:t>
      </w:r>
      <w:r>
        <w:rPr>
          <w:color w:val="000000"/>
          <w:sz w:val="24"/>
          <w:szCs w:val="24"/>
        </w:rPr>
        <w:br/>
        <w:t xml:space="preserve">Munkám során egy olyan megerősítéses tanulás alapú rendszert valósítok meg, mely a YOLOv4 objektumdetektor optimális ritkítását teszi lehetővé a tanítási folyamat idejének csökkentése mellett. Az eddig létező megoldásokhoz képest a rendszert egy olyan állapotbecslő hálóval egészítem ki, mely a környezeti változókat képes megbecsülni az addig törölt paraméterek mennyiségének és az rétegekhez választott redukáló tényezők függvényében. Így a környezet szimulálására alkalmas, a környezeti változók meghatározásához szükséges hosszadalmas műveletek szerepét veszi át, nagyságrendekkel növelve így a tanítás sebességét. Az állapotbecslő hálót önfelügyelt tanítás segítségével tanítom be, automatikusan generált adatok felhasználásával.</w:t>
      </w:r>
      <w:r>
        <w:rPr>
          <w:color w:val="000000"/>
          <w:sz w:val="24"/>
          <w:szCs w:val="24"/>
        </w:rPr>
        <w:br/>
        <w:t xml:space="preserve">Az elkészült rendszerrel sikeresen előállt a YOLOv4 modell egy olyan redukált változata, mely a paramétereinek nagymértékű csökkenése mellett az eredetinél jobb pontosságot ért el a teszt adatbázison. Mindezzel felülmúlja az általam definiált ritkítási szabályokkal generált modell teljesítményét a ritkaság és pontosságromlás tekintetében. Továbbá, a sebességet illetően az ágens tanítása nagyságrendekkel gyorsabban végezhető el, mint ha az adott feladatot a már publikált módszerekkel közelítenénk meg.</w:t>
      </w:r>
      <w:r>
        <w:rPr>
          <w:color w:val="000000"/>
          <w:sz w:val="24"/>
          <w:szCs w:val="24"/>
        </w:rPr>
        <w:br/>
        <w:t xml:space="preserve">AMC Classification: Object Detection, Reinforcement Learning, Neural Networks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01191">
    <w:multiLevelType w:val="hybridMultilevel"/>
    <w:lvl w:ilvl="0" w:tplc="67652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01191">
    <w:abstractNumId w:val="16701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147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