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viktob96@gmail.com</w:t>
            </w:r>
            <w:r w:rsidRPr="002361E2">
              <w:rPr>
                <w:i/>
              </w:rPr>
              <w:br/>
            </w:r>
            <w:r w:rsidR="00A96AEC">
              <w:t>Tájrendező és kerépítő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Keszthelyi Ákos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kerékpárutak elemzése és fejlesztési javaslatok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dolgozatommal szeretném bemutatni budapesti kerékpározás kialakulásának mérföldköveit, a jótékony hatásait környezetre, városokra és a gazdaságra. Megismertetni az olvasóval a jelenlegi kerékpáros infrastruktúrát főváros szerte, majd ezen elemek értékelését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kerékpáros közlekedés a reneszánszát éli. Egyre többen választják a kétkeréken való közlekedési módot a személygépjármű vagy a tömegközlekedés helyett. Ilyen igény mellett nélkülözhetetlen mélyebben megismerkedni a kerékpáros kultúra kialakulásával, a kerékpáros infrastruktúra kiépítettségének mértékével és a fejlesztési lehetőségekkel Budapesten. Ez a változás megannyi pozitív hatásával szemben majdnem ugyanannyi megoldandó feladatot hordoz magában. Ezek összetett kérdések, több résztvevővel kiknek az egyes szakterületükön a véleménye, tapasztalatai mind meghatározó elemei a megfelelő megoldás megtalálásának.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munkarész során kerékpáros kultúra kialakulásával a kerékpárutak állapotával és a kerékpározás környezetre gyakorolt hatásaival foglalkozom. A bemutatáshoz segítség képpen nemzetközi példákat is említek, mely segít perspektívába helyezni a budapesti kerékpáros infrastruktúra fejlesztésének a kérdését.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értékelés során az egyes kerékpáros infrastruktúra elemek elhelyezkedését elemeztem, kérdőíves felmérés során szerzett adatokkal, és egyéni értékrendszer alkalmazásával. A kérdőív kérdései a kerékpáros infrastruktúra elemekre, a kerékpárút és a városi zöldfelületek kapcsolatára és a kerékpározók tapasztalatira vonatkoztak. Az eredmények megjelenítésére felhasznált analízis a hőtérkép készítése volt, melynek során meghatároztam kerékpárutak, kerékpártárolók, a Mol Bubi felvevő állomások elhelyezkedésének sűrűségét. A Nagykörút értékelését különböző általam meghatározott szempontok szerint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értékelések során megállapítottam, hogy budapesti kerékpáros infrastruktúra kiépítése egyre nagyobb fejlődésen ment keresztül az utóbbi években, melynek folytatására továbbra is igény van. A kerékpáros infrastruktúra és az „élhető város” kialakításának a kérdése összefonódik, melynek kezdő lépése lehet a kerékpáros utak fejlesztése.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71561">
    <w:multiLevelType w:val="hybridMultilevel"/>
    <w:lvl w:ilvl="0" w:tplc="49794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71561">
    <w:abstractNumId w:val="28971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88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