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nagyszandra09@gmail.com</w:t>
            </w:r>
            <w:r w:rsidRPr="002361E2">
              <w:rPr>
                <w:i/>
              </w:rPr>
              <w:br/>
            </w:r>
            <w:r w:rsidR="00A96AEC">
              <w:t>Csecsemő - és kisgyermeknevelő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szókincs vizsgálata 24-36 hónapos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kutatási témával kapcsolatban, hogy feltérképezzem a 24-36 hónapos kisgyermekek szókincsét, illetve annak fejlődését vizsgáljam. Vizsgálni szeretném azokat a tényezőket, melyek hatással lehetnek a kisgyermekek nyelvi képességeire, elsősorban a szülők iskolai végzettségének lehetséges hatásait. Kutatásom másik célja egy olyan szókincsmérő teszt kidolgozása, amivel ezt a fejlődést nyomon követhetjük és a gyermekek nyelvi képességeit is felmérhetjük segítségével kora gyermekkorban. Dolgozatom elméleti hátterében tisztázom a szókincs, valamint a mentális lexikon fogalmait, valamint a nyelvelsajátítás szenzitív szakaszait részletezem. Áttekintem azt, hogy a nyelvelsajátítással kapcsolatban milyen elméletek születtek az évtizedek során, illetve, hogy általában véve milyen ütemben sajátítják el a gyermekek a beszédhez szükséges szavakat, és hogy a folyamatos beszédig milyen jelenségeken, milyen utakon keresztül mennek végig. Szeretném feltérképezni azt is, hogy a dajkanyelv miért is fontos a gyermek beszédfejlődésében, valamint, hogy mikortól beszélhetünk megkésett beszédfejlődésről és ezt milyen módon lehet kezelni, javítani. Említést teszek arról, hogy milyen tevékenységekkel ösztönözhetjük a gyermekeket a beszélésre, valamint kitérek a szociális háttér fontosságára is. A dolgozat második nagy egységében az empirikus kutatásaim kerülnek bemutatásra. Ismertetem a kisgyermekek számára készített saját fejlesztésű szókincstesztet, valamint a vizsgálat során alkalmazott mérőeszközöket. A két komponens eredményeinek statisztikai elemzésével átfogó képet szeretnék nyújtani a kisgyermekek nyelvi képességeiről, valamint a háttérváltozók szókincsre gyakorolt hatásáról. Az eredmények elemzését követően dolgozatom összegzéssel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79162">
    <w:multiLevelType w:val="hybridMultilevel"/>
    <w:lvl w:ilvl="0" w:tplc="95030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79162">
    <w:abstractNumId w:val="72679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788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