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BENCE BENDEGÚZ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kiscanyer@gmail.com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Baumgartner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Orvosi folyamatok támogatása p-gráf módszertan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egészségügyben nagyon sokszor előforduló probléma, hogy egy páciens számára a kezelőorvos több vizsgálatot is előír. Ezen vizsgálatok ütemezése a gyakorlatban ma úgy történik, hogy egy asszisztens a rendelkezésre álló időpontok közül ad ki a beteg számára egyet-egyet. Dolgozatomban egy olyan, adott beteg számára előírt vizsgálati listára adott ütemezési módszertant dolgoztam ki, amely hatékony megoldást nyújthat a betegek optimális időkiosztására. Megoldásom során a problémát folyamathálózat-szintézis eszközökkel valósítottam meg. A problémát adott számú vizsgálat, a vizsgálatokat egy-egy vizsgálati idő és különböző rendelési idők jellemzik. A megvalósított alkalmazás a vizsgálatok helyszíne közötti átérési időket is kezeli. Az optimalizálás eredményeként egy vizsgálati szekvenciát kapunk, amely egzakt tisztázza, hogy mely időpontban melyik vizsgálatra kell a betegnek mennie. A kidolgozott módszertan nagymértékben hozzájárulhat adott intézményben jegyzett betegáramlás jelentős javításához, ezzel időt és költséget megtakarítva az egészségügy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55913">
    <w:multiLevelType w:val="hybridMultilevel"/>
    <w:lvl w:ilvl="0" w:tplc="93040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55913">
    <w:abstractNumId w:val="698559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67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