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DOBRA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d.riki@stud.uni-obuda.hu</w:t>
            </w:r>
            <w:r w:rsidRPr="002361E2">
              <w:rPr>
                <w:i/>
              </w:rPr>
              <w:br/>
            </w:r>
            <w:r w:rsidR="00A96AEC">
              <w:t>Mérnökinformatikus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Dr. Hajnal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Kutatási dékánhelyettes,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valóság játékfejlesztés és optimalizálás külső kézmozgás érzékelő szenzorral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virtuális valóság egy számítógép által szimulált környezet, amellyel az ember kölcsönhatásba léphet.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VR a valóságot egy elképzelt világgal helyettesíti, amelyet speciális fejre helyezhető</w:t>
      </w:r>
      <w:r>
        <w:rPr>
          <w:color w:val="000000"/>
          <w:sz w:val="24"/>
          <w:szCs w:val="24"/>
        </w:rPr>
        <w:br/>
        <w:t xml:space="preserve">eszközön (HMD) keresztül láthatunk. Ebben a környezetben a kézmozgások követése (hand</w:t>
      </w:r>
      <w:r>
        <w:rPr>
          <w:color w:val="000000"/>
          <w:sz w:val="24"/>
          <w:szCs w:val="24"/>
        </w:rPr>
        <w:br/>
        <w:t xml:space="preserve">tracking) fontos feladat. Több eszköz nem rendelkezik ilyen funkcióval, vagy ez a funkció nem</w:t>
      </w:r>
      <w:r>
        <w:rPr>
          <w:color w:val="000000"/>
          <w:sz w:val="24"/>
          <w:szCs w:val="24"/>
        </w:rPr>
        <w:br/>
        <w:t xml:space="preserve">elegendő pontosságú. Gyakori, hogy a kézmozgás követése egy speciális kézi kontroller</w:t>
      </w:r>
      <w:r>
        <w:rPr>
          <w:color w:val="000000"/>
          <w:sz w:val="24"/>
          <w:szCs w:val="24"/>
        </w:rPr>
        <w:br/>
        <w:t xml:space="preserve">követésével van kialakítva, holott sok alkalmazás megkövetelné a saját kezünk használatát.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a VR szemüveg kiegészítését szeretném bemutatni egy kézfelismerő</w:t>
      </w:r>
      <w:r>
        <w:rPr>
          <w:color w:val="000000"/>
          <w:sz w:val="24"/>
          <w:szCs w:val="24"/>
        </w:rPr>
        <w:br/>
        <w:t xml:space="preserve">eszközzel. A feladatban Windows Mixed Reality típusú VR szemüveget bővítettem egy</w:t>
      </w:r>
      <w:r>
        <w:rPr>
          <w:color w:val="000000"/>
          <w:sz w:val="24"/>
          <w:szCs w:val="24"/>
        </w:rPr>
        <w:br/>
        <w:t xml:space="preserve">szemüvegre illesztett Leap Motion kézfelismerő szenzorral, amely segítségével a kéz követése kézi kontroller</w:t>
      </w:r>
      <w:r>
        <w:rPr>
          <w:color w:val="000000"/>
          <w:sz w:val="24"/>
          <w:szCs w:val="24"/>
        </w:rPr>
        <w:br/>
        <w:t xml:space="preserve">nélkül is megoldható. A megvalósított megoldást egy mintaalkalmazásban teszteltem. A játék</w:t>
      </w:r>
      <w:r>
        <w:rPr>
          <w:color w:val="000000"/>
          <w:sz w:val="24"/>
          <w:szCs w:val="24"/>
        </w:rPr>
        <w:br/>
        <w:t xml:space="preserve">témája horror, amely a játékost ösztönözi a gyors reakciókra. Az alkalmazásban a virtuális térben</w:t>
      </w:r>
      <w:r>
        <w:rPr>
          <w:color w:val="000000"/>
          <w:sz w:val="24"/>
          <w:szCs w:val="24"/>
        </w:rPr>
        <w:br/>
        <w:t xml:space="preserve">való mozgásnak egy alternatív megvalósítását használtam. A virtuális térbe újratervezett</w:t>
      </w:r>
      <w:r>
        <w:rPr>
          <w:color w:val="000000"/>
          <w:sz w:val="24"/>
          <w:szCs w:val="24"/>
        </w:rPr>
        <w:br/>
        <w:t xml:space="preserve">vezérlőegység fejlesztése egy Unity alapú projektben készült. A rendszer lehetővé teszi a</w:t>
      </w:r>
      <w:r>
        <w:rPr>
          <w:color w:val="000000"/>
          <w:sz w:val="24"/>
          <w:szCs w:val="24"/>
        </w:rPr>
        <w:br/>
        <w:t xml:space="preserve">játékosoknak, hogy a hüvelykujj és a mutatóujj segítségével speciális gesztusokat hajtsanak végre,</w:t>
      </w:r>
      <w:r>
        <w:rPr>
          <w:color w:val="000000"/>
          <w:sz w:val="24"/>
          <w:szCs w:val="24"/>
        </w:rPr>
        <w:br/>
        <w:t xml:space="preserve">kifejezetten a gombok megnyomására. A szoftver értékelését a beépített profilozó rendszerrel</w:t>
      </w:r>
      <w:r>
        <w:rPr>
          <w:color w:val="000000"/>
          <w:sz w:val="24"/>
          <w:szCs w:val="24"/>
        </w:rPr>
        <w:br/>
        <w:t xml:space="preserve">végeztem el, ami megmutatja, hogy milyen jövőbeli optimalizációk lehetségesek a projekten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Összefoglalva, sikerült egy olyan kézfelismerő rendszert alkotni, amely valós időben leköveti a</w:t>
      </w:r>
      <w:r>
        <w:rPr>
          <w:color w:val="000000"/>
          <w:sz w:val="24"/>
          <w:szCs w:val="24"/>
        </w:rPr>
        <w:br/>
        <w:t xml:space="preserve">pontos kézmozgást, ami a rendszerhez adott illesztőpogramhoz képest jelentős előrelépés a kézfelismerés</w:t>
      </w:r>
      <w:r>
        <w:rPr>
          <w:color w:val="000000"/>
          <w:sz w:val="24"/>
          <w:szCs w:val="24"/>
        </w:rPr>
        <w:br/>
        <w:t xml:space="preserve">implementálásban.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14696">
    <w:multiLevelType w:val="hybridMultilevel"/>
    <w:lvl w:ilvl="0" w:tplc="40335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14696">
    <w:abstractNumId w:val="85614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287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