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FEHÉRNÉ SÁNDOR VERONIKA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sandorvera09@gmail.com</w:t>
            </w:r>
            <w:r w:rsidRPr="002361E2">
              <w:rPr>
                <w:i/>
              </w:rPr>
              <w:br/>
            </w:r>
            <w:r w:rsidR="00A96AEC">
              <w:t>Ápolás mesteképzési 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Zrínyi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ügyvivő szakértő,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Pakai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tanszékvezető, képzési igazgató,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telemedicína használata és az egyetemi végzettségű, kiterjesztett hatáskörű (APN) iránti nyitottság laikus lakossági és háziorvosi körben végzett felmérés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COVID-19 pandémia felhívta a figyelmet a telemedicina lehetőségeire, ami költséghatékony, és a humánerőforrás-hiány miatt is óriási jelentőségű. Kutatásunk célja felmérni a házorvosok, a laikusok telemedicinával kapcsolatos attitűdjét, valamint feltárni a magyar lakosság és háziorvosi társadalom nyitottságát a kiterjesztett hatáskörű egyetemi okleveles ápolóval szemben.</w:t>
      </w:r>
      <w:r>
        <w:rPr>
          <w:color w:val="000000"/>
          <w:sz w:val="24"/>
          <w:szCs w:val="24"/>
        </w:rPr>
        <w:br/>
        <w:t xml:space="preserve">Módszerek: A kvantitatív keresztmetszeti kutatást 2021.szeptember és október között Győr-Moson-Sopron megyében végeztük. A nem véletlenszerű, célirányos mintavétel során a célcsoportot háziorvosok (n=43) és laikusok (n=138) alkották. Az adatgyűjtés kérdőív segítségével történt, külön orvosoknak és laikusoknak, melyek tartalmaznak szocio-demográfiai, telemedicinával kapcsolatos, valamint az APN elfogadására vonatkozó kérdéseket is. Az adatfeldolgozást SPSS 25.0 statisztikai programmal végeztük, az elemzéshez leíró statisztikát, ANOVA-t és Mann-Whitney próbát alkalmaztunk 5%-os szignifikancia szint mellett.</w:t>
      </w:r>
      <w:r>
        <w:rPr>
          <w:color w:val="000000"/>
          <w:sz w:val="24"/>
          <w:szCs w:val="24"/>
        </w:rPr>
        <w:br/>
        <w:t xml:space="preserve">Eredmények: A lakosság jobban elfogadja az okoseszközök használatát, mint a háziorvostársadalom (p&lt;0,001), az internetes kapcsolattartást viszont az orvosok preferálták jobban. (p &lt;0,001). A laikusok körében azonos kompetenciák esetén nincs szignifikáns különbség, az orvos és APN választás között. (p&gt;0,05). A megkérdezett orvosok többsége szakmai ellenőrzés mellett engedélyeznék az APN munkáját (60,5% [26 fő n=43]). Következtetések: A telemedicina jellegű szolgáltatás nyújtása háziorvosi praxisban a APN kompetenciákkal is elvégezhető, ezért szükséges a jogszabályi háttér megteremtése, valamint a telemedicina-protokollok kidolgozása.</w:t>
      </w:r>
      <w:r>
        <w:rPr>
          <w:color w:val="000000"/>
          <w:sz w:val="24"/>
          <w:szCs w:val="24"/>
        </w:rPr>
        <w:br/>
        <w:t xml:space="preserve">Kulcsszavak: kiterjesztett hatáskörű ápoló (APN), telemedicina, háziorvosi szolgálat, attitűd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68622">
    <w:multiLevelType w:val="hybridMultilevel"/>
    <w:lvl w:ilvl="0" w:tplc="70281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68622">
    <w:abstractNumId w:val="137686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4957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