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marci.szabo75@gmail.com</w:t>
            </w:r>
            <w:r w:rsidRPr="002361E2">
              <w:rPr>
                <w:i/>
              </w:rPr>
              <w:br/>
            </w:r>
            <w:r w:rsidR="00A96AEC">
              <w:t>Gépészmérnöki alapképzés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Huzsvár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Ivóvízhálózatok szivárgás-csökkentő topológia optimalizációja, szivárgási paraméter kalibrációja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Majdnem minden régióban találhatóak olyan hálózatok ahol a kitermelt víz jelentős hányada a talajba visszaszivárog és szennyeződik. Ennek számos oka van, de a legmeghatározóbb az urbanizáció miatt az egykor korszerű és jól működő hálózatok darabos fejlesztése és újabb területek hozzácsatolása. A gyors fejlődés miatt napjaink hálózataiban a legújabb technológia a százötven évvel ezelőtti gömbgrafitos öntöttvas vezetékekkel találkozik. Az így kialakult összetett, bonyolult struktúrák folyamatos állapotelemzése szinte lehetetlen feladat, minden hálózaton találhatóak kisebb vagy nagyobb folyamatos szivárgások.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azt vizsgáljuk, hogy milyen strukturális módosítás végrehajtásával tudjuk e folyamatos veszteséget minimalizálni. A legtöbb szivárgási forma a nyomás függvénye, ezért a topológia optimalizáció eszközét a nyomáscsökkentő szelepek hálózatba helyezése jelenti. Az opti-malizáció pedig ezen szelepek optimális bekötési helyének, beállításának és számának megha-tározására irányul.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során a hálózatok lemodellezésével és egy úgynevezett szivárgási konstans kalibrációjával egy numerikus modellt építünk fel, ami alapja lesz a további optimalizációnak. A modellek valós hálózatokat képeznek le, amelyeknek nagyobb része nagy kiterjedésű, ezért a vízveszteség hatékony csökkentéséhez zónákra bontottuk azokat. A zónákat nyomáscsökkentő szelepek alkalmazásával elkülönítettük, így létrehozva kisebb, nyomáscsökkentett részeket. Ezekben az optimalizálandó tényező a fogyasztói víznyomás, ugyanis a lakossági fogyasztók „kiesése” nem engedhető meg. Ezzel a szelepk beállításait változtattuk, így elérve a szivárgáscsökkenést kieső fogyasztók nélkül. A vizsgálatot több valódi ivóvízhálózaton folytattuk le, különböző maximális nyomáscsökkentő szelep-szám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61536">
    <w:multiLevelType w:val="hybridMultilevel"/>
    <w:lvl w:ilvl="0" w:tplc="93444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61536">
    <w:abstractNumId w:val="898615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505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