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KORSÓS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korsos.k@gmail.com</w:t>
            </w:r>
            <w:r w:rsidRPr="002361E2">
              <w:rPr>
                <w:i/>
              </w:rPr>
              <w:br/>
            </w:r>
            <w:r w:rsidR="00A96AEC">
              <w:t>Gépészmérnöki alapszak (BSc)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Dorina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Plazmanitridálási hőmérséklet hatása a gyorsacélokra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plazmanitridálás napjaink egyik legjelentősebb és legszéleskörűbben használt felü-letkezelő eljárásai közé tartozik. Az ipari alkalmazásokban azonban mindig sorsdöntő szerepet fog játszani az eljárás hatékonysága és az eljárás költségének aránya. Így a nitridálási eljárás hatékonysági javítása kiemelt figyelmet kell, hogy élvezzen. Kuta-tásom során öt HS 10-4-3-10 anyagú gyorsacél próbatesten végeztem aktív ernyős plazmanitridálást öt különböző, kicsinek számító nitridálási hőmérsékleten, miközben igyekeztem a nitridálás további paramétereit egységesen tartani. Az elkészült próba-testek keresztmetszetén mikroszerkezeti vizsgálatokat végeztem, minőségi összetéte-lüket energiadiszperzív röntgenspektroszkópiával határoztam meg. Továbbá a kereszt-metszeten és a felületeken vizsgáltam az eljárás hatékonyságát keménységi szempont-ból. Munkásságom során első vizsgálatként fémmikroszkópon végzett mikroszkópia vizsgálattal komplikációkba ütköztem, amelyeket a későbbi, pásztázó elektronmikro-szkóppal végzett vizsgálattokkal tudtam tisztázni. A második, SEM vizsgálatok során megállapítottuk, hogy az 520°C, vagyis a legnagyobb hőmérsékleten felületkezelt minta felületén kialakult mind a vegyületi, mind a diffúziós réteg, míg a többi, kisebb hőmérsékletű munkadarabon csak a diffúziós réteg meglétét feltételeztük. Ez utóbbi feltételezést visszaigazolta az energiadiszperzív röntgenspektroszkópiás vizsgálta, aminek az eredményei egyértelműen alátámasztották, hogy a diffúzió nem csak, hogy sikeres volt valamennyi próbatestnél, de a hőmérséklettel egyenesen arányosan növe-kedett a felületbe bediffundált nitrogén mennyisége. Utolsó vizsgálatként mik-rokeménységi vizsgálatokat végeztem mind a próbatestek felületén, mind a kereszt-metszetükben. A vizsgálat során megállapítottuk a felületi keménységeket és a réteg-vastagságokat. Már a legkisebb hőmérsékleten nitridált minta is ígéretes eredményeket produkált: felületi keménysége mintegy 10%-kal növekedett és a kialakult réteg vas-tagsága elérte a 30 𝜇𝑚-t. Fontos azonban megjegyezni, hogy a nagymértékű kemény-ségnövekedés nem csak az eljárás hatásosságának, hanem a fémben található ötvözők hatásának is betudható. Dolgozatom befejeztével kísérleti eredményeim jelentőségét nem csak az elért eredményekkel, hanem a vizsgálatok során felmerült új irányokkal kívántam érzékeltetni, mint jövőbeni új kutatási lehetőségek.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06578">
    <w:multiLevelType w:val="hybridMultilevel"/>
    <w:lvl w:ilvl="0" w:tplc="32827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06578">
    <w:abstractNumId w:val="49106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495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