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kecskemetidavid73@gmail.com</w:t>
            </w:r>
            <w:r w:rsidRPr="002361E2">
              <w:rPr>
                <w:i/>
              </w:rPr>
              <w:br/>
            </w:r>
            <w:r w:rsidR="00A96AEC">
              <w:t>Épületgépész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Strandfürdő hulladékhőjének hőszivattyús hasznosítása Komárom város távhőellátó 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 átlaghőmérséklete napjainkra több, mint 1°C-kal emelkedett az iparosodás előtti időkhöz képest. Az emberiség energiaigénye az elmúlt 100 évben 10-szeresére növekedett, a fosszilis energiahordozók elégetése és az ezzel járó károsanyag kibocsátás, az erdőirtások, a közlekedés és szállítmányozás mind hozzájárulnak a globális felmelegedéshez. Elgondolkodtató tény, hogy manapság nagyságrendileg egy nap alatt juttatunk annyi szén-dioxidot a légkörbe, mint a XX. század elején egy hét alatt. Ennek hatásai beláthatatlan és visszafordíthatatlan környezeti problémákhoz vezethetnek.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 technológiáknak köszönhetően azonban egyre több olyan hőforrás áll rendelkezésünkre, ami gazdaságosan hasznosítható, ezzel kiváltva a hagyományos energiahordozókat. A napenergia, a geotermia és az emberi tevékenységek során keletkező hulladékhők egyre népszerűbb kutatási témák, hiszen ilyen megoldásokkal lehetőség nyílik a fűtési szektor ökológiai lábnyomának csökkentésére.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rendszert szeretnék bemutatni, ami a Komáromi Termálfürdő elfolyó vizének hőtartalmát hasznosítja hőszivattyú segítségével. Az így előálló meleg víz alkalmas lenne a város egy részének távhővel való ellátására, csökkentve a környék hőellátásának környezetre gyakorolt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fenntartható, környezetkímélő hőtermelési megoldást mutatok be, mellyel egy városrész teljes hőellátása lenne biztosítható zéró lokális károsanyag kibocsátással. Ténylegesen rendelkezésre álló, jelenleg egyáltalán nem hasznosított geotermikus energiát lehetne a lakosság széles tömegei számára gazdaságosan, környezetbarát módon hasznosítani.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Brigetio Gyógyfürdő elhasznált, Dunába engedett termálvize egy hőszivattyú beiktatásával képes lenne a Csillag lakótelep környékének teljes hőigényét kielégíteni.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gyógyfürdő medencéinek elfolyó vizét összegyűjtő aknában a hasznosítandó víz hőmérsékletére és mennyiségére vonatkozó mérési adatokból kiindulva és a fürdő üzemeltetési szokásait figyelembe véve állapítom meg a hőszivattyú rendelkezésére álló hőmennyiséget.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ehhez hasonló fejlesztések elengedhetetlenek a fűtési szektor dekarbonizálásához és az EU határozatban rögzített drasztikus szén-dioxid csökkentési célok eléréséhez. Ki kell használnunk minden olyan hőforrást, amellyel károsanyagkibocsátás nélkül elégíthetők ki fűtési és használati melegvíz igényeink.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92157">
    <w:multiLevelType w:val="hybridMultilevel"/>
    <w:lvl w:ilvl="0" w:tplc="62787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92157">
    <w:abstractNumId w:val="398921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447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